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098" w:rsidRPr="0031145A" w:rsidRDefault="00C21285" w:rsidP="0031145A">
      <w:pPr>
        <w:spacing w:line="200" w:lineRule="exac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0" allowOverlap="1" wp14:anchorId="6FD88AF3" wp14:editId="615786C9">
                <wp:simplePos x="0" y="0"/>
                <wp:positionH relativeFrom="page">
                  <wp:posOffset>862330</wp:posOffset>
                </wp:positionH>
                <wp:positionV relativeFrom="page">
                  <wp:posOffset>673100</wp:posOffset>
                </wp:positionV>
                <wp:extent cx="13335" cy="13335"/>
                <wp:effectExtent l="0" t="0" r="0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E8E5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523CC" id="Rettangolo 4" o:spid="_x0000_s1026" style="position:absolute;margin-left:67.9pt;margin-top:53pt;width:1.05pt;height:1.0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" o:allowincell="f" fillcolor="#e8e5f1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0" allowOverlap="1" wp14:anchorId="75DAA642" wp14:editId="602918A0">
                <wp:simplePos x="0" y="0"/>
                <wp:positionH relativeFrom="page">
                  <wp:posOffset>952500</wp:posOffset>
                </wp:positionH>
                <wp:positionV relativeFrom="page">
                  <wp:posOffset>673100</wp:posOffset>
                </wp:positionV>
                <wp:extent cx="13335" cy="13335"/>
                <wp:effectExtent l="0" t="0" r="0" b="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E8E9E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D86C2" id="Rettangolo 2" o:spid="_x0000_s1026" style="position:absolute;margin-left:75pt;margin-top:53pt;width:1.05pt;height:1.0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" o:allowincell="f" fillcolor="#e8e9e1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23A2ACA3" wp14:editId="32C59C04">
                <wp:simplePos x="0" y="0"/>
                <wp:positionH relativeFrom="page">
                  <wp:posOffset>993140</wp:posOffset>
                </wp:positionH>
                <wp:positionV relativeFrom="page">
                  <wp:posOffset>673100</wp:posOffset>
                </wp:positionV>
                <wp:extent cx="13335" cy="13335"/>
                <wp:effectExtent l="0" t="0" r="0" b="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2E9F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56F5B" id="Rettangolo 1" o:spid="_x0000_s1026" style="position:absolute;margin-left:78.2pt;margin-top:53pt;width:1.05pt;height:1.0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" o:allowincell="f" fillcolor="#f2e9fe" stroked="f">
                <w10:wrap anchorx="page" anchory="page"/>
              </v:rect>
            </w:pict>
          </mc:Fallback>
        </mc:AlternateContent>
      </w:r>
      <w:bookmarkStart w:id="0" w:name="page1"/>
      <w:bookmarkEnd w:id="0"/>
    </w:p>
    <w:p w:rsidR="00C851C1" w:rsidRDefault="00C851C1" w:rsidP="00C851C1">
      <w:pPr>
        <w:rPr>
          <w:rFonts w:ascii="Calibri" w:hAnsi="Calibri" w:cs="Calibri"/>
          <w:sz w:val="32"/>
          <w:szCs w:val="32"/>
        </w:rPr>
      </w:pPr>
    </w:p>
    <w:p w:rsidR="000E67FF" w:rsidRPr="006A1E8E" w:rsidRDefault="000E67FF" w:rsidP="00C851C1">
      <w:pPr>
        <w:rPr>
          <w:rFonts w:ascii="Calibri" w:hAnsi="Calibri" w:cs="Calibri"/>
          <w:sz w:val="32"/>
          <w:szCs w:val="32"/>
        </w:rPr>
      </w:pPr>
    </w:p>
    <w:p w:rsidR="00C851C1" w:rsidRPr="00AE5495" w:rsidRDefault="00C851C1" w:rsidP="00AE5495">
      <w:pPr>
        <w:jc w:val="center"/>
        <w:rPr>
          <w:rFonts w:ascii="Calibri" w:hAnsi="Calibri" w:cs="Calibri"/>
          <w:b/>
          <w:szCs w:val="32"/>
        </w:rPr>
      </w:pPr>
      <w:r w:rsidRPr="00AE5495">
        <w:rPr>
          <w:rFonts w:ascii="Calibri" w:hAnsi="Calibri" w:cs="Calibri"/>
          <w:b/>
          <w:szCs w:val="32"/>
        </w:rPr>
        <w:t>RICHIESTA MISURE COMPENSATIVE/DISPENSATIVE PROVE INVALSI 202</w:t>
      </w:r>
      <w:r w:rsidR="0031145A">
        <w:rPr>
          <w:rFonts w:ascii="Calibri" w:hAnsi="Calibri" w:cs="Calibri"/>
          <w:b/>
          <w:szCs w:val="32"/>
        </w:rPr>
        <w:t>4</w:t>
      </w:r>
      <w:r w:rsidRPr="00AE5495">
        <w:rPr>
          <w:rFonts w:ascii="Calibri" w:hAnsi="Calibri" w:cs="Calibri"/>
          <w:b/>
          <w:szCs w:val="32"/>
        </w:rPr>
        <w:t>/202</w:t>
      </w:r>
      <w:r w:rsidR="0031145A">
        <w:rPr>
          <w:rFonts w:ascii="Calibri" w:hAnsi="Calibri" w:cs="Calibri"/>
          <w:b/>
          <w:szCs w:val="32"/>
        </w:rPr>
        <w:t>5</w:t>
      </w:r>
    </w:p>
    <w:p w:rsidR="00C851C1" w:rsidRPr="00AE5495" w:rsidRDefault="00C851C1" w:rsidP="00AE5495">
      <w:pPr>
        <w:jc w:val="center"/>
        <w:rPr>
          <w:rFonts w:ascii="Calibri" w:hAnsi="Calibri" w:cs="Calibri"/>
          <w:b/>
          <w:szCs w:val="32"/>
        </w:rPr>
      </w:pPr>
      <w:r w:rsidRPr="00AE5495">
        <w:rPr>
          <w:rFonts w:ascii="Calibri" w:hAnsi="Calibri" w:cs="Calibri"/>
          <w:b/>
          <w:szCs w:val="32"/>
        </w:rPr>
        <w:t xml:space="preserve">SCUOLA SECONDARIA I GRADO </w:t>
      </w:r>
      <w:r w:rsidR="00B64133">
        <w:rPr>
          <w:rFonts w:ascii="Calibri" w:hAnsi="Calibri" w:cs="Calibri"/>
          <w:b/>
          <w:szCs w:val="32"/>
        </w:rPr>
        <w:t xml:space="preserve">- </w:t>
      </w:r>
      <w:r w:rsidRPr="00AE5495">
        <w:rPr>
          <w:rFonts w:ascii="Calibri" w:hAnsi="Calibri" w:cs="Calibri"/>
          <w:b/>
          <w:szCs w:val="32"/>
        </w:rPr>
        <w:t>CLASSE III</w:t>
      </w:r>
    </w:p>
    <w:p w:rsidR="00C851C1" w:rsidRPr="00B64133" w:rsidRDefault="00B64133" w:rsidP="00B64133">
      <w:pPr>
        <w:jc w:val="center"/>
        <w:rPr>
          <w:rFonts w:ascii="Calibri" w:hAnsi="Calibri" w:cs="Calibri"/>
          <w:i/>
          <w:szCs w:val="32"/>
        </w:rPr>
      </w:pPr>
      <w:r w:rsidRPr="00B64133">
        <w:rPr>
          <w:rFonts w:ascii="Calibri" w:hAnsi="Calibri" w:cs="Calibri"/>
          <w:i/>
          <w:szCs w:val="32"/>
        </w:rPr>
        <w:t xml:space="preserve">da inviare all’indirizzo </w:t>
      </w:r>
      <w:hyperlink r:id="rId7" w:history="1">
        <w:r w:rsidRPr="00B64133">
          <w:rPr>
            <w:rStyle w:val="Collegamentoipertestuale"/>
            <w:rFonts w:ascii="Calibri" w:hAnsi="Calibri" w:cs="Calibri"/>
            <w:i/>
            <w:szCs w:val="32"/>
          </w:rPr>
          <w:t>meic85700x@istruzione.it</w:t>
        </w:r>
      </w:hyperlink>
      <w:r w:rsidRPr="00B64133">
        <w:rPr>
          <w:rFonts w:ascii="Calibri" w:hAnsi="Calibri" w:cs="Calibri"/>
          <w:i/>
          <w:szCs w:val="32"/>
        </w:rPr>
        <w:t xml:space="preserve"> entro giorno 24/03/2025</w:t>
      </w:r>
    </w:p>
    <w:p w:rsidR="00B64133" w:rsidRPr="00B64133" w:rsidRDefault="00B64133" w:rsidP="00C851C1">
      <w:pPr>
        <w:rPr>
          <w:rFonts w:ascii="Calibri" w:hAnsi="Calibri" w:cs="Calibri"/>
          <w:szCs w:val="32"/>
        </w:rPr>
      </w:pPr>
    </w:p>
    <w:p w:rsidR="000E67FF" w:rsidRDefault="000E67FF" w:rsidP="00F60ABA">
      <w:pPr>
        <w:rPr>
          <w:rFonts w:ascii="Calibri" w:hAnsi="Calibri" w:cs="Calibri"/>
          <w:szCs w:val="32"/>
        </w:rPr>
      </w:pPr>
    </w:p>
    <w:p w:rsidR="000E67FF" w:rsidRDefault="000E67FF" w:rsidP="00F60ABA">
      <w:pPr>
        <w:rPr>
          <w:rFonts w:ascii="Calibri" w:hAnsi="Calibri" w:cs="Calibri"/>
          <w:szCs w:val="32"/>
        </w:rPr>
      </w:pPr>
    </w:p>
    <w:p w:rsidR="00C851C1" w:rsidRPr="00EF194D" w:rsidRDefault="00F60ABA" w:rsidP="00F60ABA">
      <w:pPr>
        <w:rPr>
          <w:rFonts w:ascii="Calibri" w:hAnsi="Calibri" w:cs="Calibri"/>
          <w:szCs w:val="32"/>
        </w:rPr>
      </w:pPr>
      <w:r>
        <w:rPr>
          <w:rFonts w:ascii="Calibri" w:hAnsi="Calibri" w:cs="Calibri"/>
          <w:szCs w:val="32"/>
        </w:rPr>
        <w:t>R</w:t>
      </w:r>
      <w:r w:rsidRPr="00EF194D">
        <w:rPr>
          <w:rFonts w:ascii="Calibri" w:hAnsi="Calibri" w:cs="Calibri"/>
          <w:szCs w:val="32"/>
        </w:rPr>
        <w:t xml:space="preserve">elativamente </w:t>
      </w:r>
      <w:r>
        <w:rPr>
          <w:rFonts w:ascii="Calibri" w:hAnsi="Calibri" w:cs="Calibri"/>
          <w:szCs w:val="32"/>
        </w:rPr>
        <w:t>all’effettuazione delle</w:t>
      </w:r>
      <w:r w:rsidRPr="00EF194D">
        <w:rPr>
          <w:rFonts w:ascii="Calibri" w:hAnsi="Calibri" w:cs="Calibri"/>
          <w:szCs w:val="32"/>
        </w:rPr>
        <w:t xml:space="preserve"> Prove Invalsi 202</w:t>
      </w:r>
      <w:r>
        <w:rPr>
          <w:rFonts w:ascii="Calibri" w:hAnsi="Calibri" w:cs="Calibri"/>
          <w:szCs w:val="32"/>
        </w:rPr>
        <w:t>4</w:t>
      </w:r>
      <w:r w:rsidRPr="00EF194D">
        <w:rPr>
          <w:rFonts w:ascii="Calibri" w:hAnsi="Calibri" w:cs="Calibri"/>
          <w:szCs w:val="32"/>
        </w:rPr>
        <w:t>/202</w:t>
      </w:r>
      <w:r>
        <w:rPr>
          <w:rFonts w:ascii="Calibri" w:hAnsi="Calibri" w:cs="Calibri"/>
          <w:szCs w:val="32"/>
        </w:rPr>
        <w:t>5</w:t>
      </w:r>
      <w:r w:rsidRPr="00EF194D">
        <w:rPr>
          <w:rFonts w:ascii="Calibri" w:hAnsi="Calibri" w:cs="Calibri"/>
          <w:szCs w:val="32"/>
        </w:rPr>
        <w:t>, i docenti della classe</w:t>
      </w:r>
      <w:proofErr w:type="gramStart"/>
      <w:r>
        <w:rPr>
          <w:rFonts w:ascii="Calibri" w:hAnsi="Calibri" w:cs="Calibri"/>
          <w:szCs w:val="32"/>
        </w:rPr>
        <w:t xml:space="preserve"> </w:t>
      </w:r>
      <w:r w:rsidRPr="00CF1098">
        <w:rPr>
          <w:rFonts w:ascii="Calibri" w:hAnsi="Calibri" w:cs="Calibri"/>
          <w:b/>
          <w:bCs/>
          <w:sz w:val="20"/>
        </w:rPr>
        <w:t>…</w:t>
      </w:r>
      <w:r>
        <w:rPr>
          <w:rFonts w:ascii="Calibri" w:hAnsi="Calibri" w:cs="Calibri"/>
          <w:b/>
          <w:bCs/>
          <w:sz w:val="20"/>
        </w:rPr>
        <w:t>.</w:t>
      </w:r>
      <w:proofErr w:type="gramEnd"/>
      <w:r>
        <w:rPr>
          <w:rFonts w:ascii="Calibri" w:hAnsi="Calibri" w:cs="Calibri"/>
          <w:b/>
          <w:bCs/>
          <w:sz w:val="20"/>
        </w:rPr>
        <w:t>.</w:t>
      </w:r>
      <w:r w:rsidRPr="00CF1098">
        <w:rPr>
          <w:rFonts w:ascii="Calibri" w:hAnsi="Calibri" w:cs="Calibri"/>
          <w:b/>
          <w:bCs/>
          <w:sz w:val="32"/>
          <w:szCs w:val="40"/>
        </w:rPr>
        <w:t xml:space="preserve"> </w:t>
      </w:r>
      <w:r>
        <w:rPr>
          <w:rFonts w:ascii="Calibri" w:hAnsi="Calibri" w:cs="Calibri"/>
          <w:b/>
          <w:bCs/>
          <w:sz w:val="32"/>
          <w:szCs w:val="40"/>
        </w:rPr>
        <w:t xml:space="preserve">  </w:t>
      </w:r>
      <w:r w:rsidRPr="00CF1098">
        <w:rPr>
          <w:rFonts w:ascii="Calibri" w:hAnsi="Calibri" w:cs="Calibri"/>
          <w:b/>
          <w:bCs/>
          <w:sz w:val="22"/>
          <w:szCs w:val="28"/>
        </w:rPr>
        <w:t xml:space="preserve">PLESSO </w:t>
      </w:r>
      <w:r>
        <w:rPr>
          <w:rFonts w:ascii="Calibri" w:hAnsi="Calibri" w:cs="Calibri"/>
          <w:b/>
          <w:bCs/>
          <w:sz w:val="22"/>
          <w:szCs w:val="28"/>
        </w:rPr>
        <w:t>……………………</w:t>
      </w:r>
      <w:proofErr w:type="gramStart"/>
      <w:r>
        <w:rPr>
          <w:rFonts w:ascii="Calibri" w:hAnsi="Calibri" w:cs="Calibri"/>
          <w:b/>
          <w:bCs/>
          <w:sz w:val="22"/>
          <w:szCs w:val="28"/>
        </w:rPr>
        <w:t>…….</w:t>
      </w:r>
      <w:proofErr w:type="gramEnd"/>
      <w:r>
        <w:rPr>
          <w:rFonts w:ascii="Calibri" w:hAnsi="Calibri" w:cs="Calibri"/>
          <w:b/>
          <w:bCs/>
          <w:sz w:val="22"/>
          <w:szCs w:val="28"/>
        </w:rPr>
        <w:t>.</w:t>
      </w:r>
      <w:r>
        <w:rPr>
          <w:rFonts w:ascii="Calibri" w:hAnsi="Calibri" w:cs="Calibri"/>
          <w:b/>
          <w:bCs/>
          <w:sz w:val="22"/>
          <w:szCs w:val="28"/>
        </w:rPr>
        <w:t>………………….</w:t>
      </w:r>
      <w:r>
        <w:rPr>
          <w:rFonts w:ascii="Calibri" w:hAnsi="Calibri" w:cs="Calibri"/>
          <w:b/>
          <w:bCs/>
          <w:sz w:val="22"/>
          <w:szCs w:val="28"/>
        </w:rPr>
        <w:t xml:space="preserve"> </w:t>
      </w:r>
      <w:r>
        <w:rPr>
          <w:rFonts w:ascii="Calibri" w:hAnsi="Calibri" w:cs="Calibri"/>
          <w:szCs w:val="32"/>
        </w:rPr>
        <w:t xml:space="preserve">comunicano quanto </w:t>
      </w:r>
      <w:r w:rsidRPr="00EF194D">
        <w:rPr>
          <w:rFonts w:ascii="Calibri" w:hAnsi="Calibri" w:cs="Calibri"/>
          <w:szCs w:val="32"/>
        </w:rPr>
        <w:t>indicato nel prospetto che segue:</w:t>
      </w:r>
      <w:r>
        <w:rPr>
          <w:rFonts w:ascii="Calibri" w:hAnsi="Calibri" w:cs="Calibri"/>
          <w:szCs w:val="32"/>
        </w:rPr>
        <w:t xml:space="preserve"> </w:t>
      </w:r>
    </w:p>
    <w:p w:rsidR="00C851C1" w:rsidRDefault="00C851C1" w:rsidP="00C851C1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1"/>
        <w:gridCol w:w="3973"/>
      </w:tblGrid>
      <w:tr w:rsidR="00F6673A" w:rsidRPr="006A1E8E" w:rsidTr="000E67FF">
        <w:trPr>
          <w:trHeight w:val="447"/>
        </w:trPr>
        <w:tc>
          <w:tcPr>
            <w:tcW w:w="5571" w:type="dxa"/>
            <w:shd w:val="clear" w:color="auto" w:fill="auto"/>
            <w:vAlign w:val="center"/>
          </w:tcPr>
          <w:p w:rsidR="00F6673A" w:rsidRPr="006A1E8E" w:rsidRDefault="00F6673A" w:rsidP="00AE5495">
            <w:pPr>
              <w:pStyle w:val="Intestazione"/>
              <w:tabs>
                <w:tab w:val="left" w:pos="708"/>
              </w:tabs>
              <w:rPr>
                <w:rFonts w:ascii="Calibri" w:hAnsi="Calibri" w:cs="Calibri"/>
                <w:b/>
                <w:lang w:val="it-IT" w:eastAsia="it-IT"/>
              </w:rPr>
            </w:pPr>
            <w:r w:rsidRPr="006A1E8E">
              <w:rPr>
                <w:rFonts w:ascii="Calibri" w:hAnsi="Calibri" w:cs="Calibri"/>
                <w:b/>
                <w:lang w:val="it-IT" w:eastAsia="it-IT"/>
              </w:rPr>
              <w:t>Classe</w:t>
            </w:r>
            <w:r w:rsidR="0001016C" w:rsidRPr="006A1E8E">
              <w:rPr>
                <w:rFonts w:ascii="Calibri" w:hAnsi="Calibri" w:cs="Calibri"/>
                <w:b/>
                <w:lang w:val="it-IT" w:eastAsia="it-IT"/>
              </w:rPr>
              <w:t xml:space="preserve"> 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F6673A" w:rsidRPr="007E0DE0" w:rsidRDefault="00CF1098" w:rsidP="00146F72">
            <w:pPr>
              <w:pStyle w:val="Intestazione"/>
              <w:tabs>
                <w:tab w:val="left" w:pos="708"/>
              </w:tabs>
              <w:rPr>
                <w:rFonts w:ascii="Calibri" w:hAnsi="Calibri" w:cs="Calibri"/>
                <w:b/>
                <w:bCs/>
                <w:szCs w:val="3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Cs w:val="32"/>
                <w:lang w:val="it-IT" w:eastAsia="it-IT"/>
              </w:rPr>
              <w:t>…….</w:t>
            </w:r>
          </w:p>
        </w:tc>
      </w:tr>
      <w:tr w:rsidR="00F6673A" w:rsidRPr="006A1E8E" w:rsidTr="000E67FF">
        <w:trPr>
          <w:trHeight w:val="386"/>
        </w:trPr>
        <w:tc>
          <w:tcPr>
            <w:tcW w:w="5571" w:type="dxa"/>
            <w:shd w:val="clear" w:color="auto" w:fill="auto"/>
            <w:vAlign w:val="center"/>
          </w:tcPr>
          <w:p w:rsidR="00F6673A" w:rsidRPr="006A1E8E" w:rsidRDefault="00F6673A" w:rsidP="00F6673A">
            <w:pPr>
              <w:pStyle w:val="Intestazione"/>
              <w:tabs>
                <w:tab w:val="left" w:pos="708"/>
              </w:tabs>
              <w:rPr>
                <w:rFonts w:ascii="Calibri" w:hAnsi="Calibri" w:cs="Calibri"/>
                <w:b/>
                <w:lang w:val="it-IT" w:eastAsia="it-IT"/>
              </w:rPr>
            </w:pPr>
            <w:r w:rsidRPr="006A1E8E">
              <w:rPr>
                <w:rFonts w:ascii="Calibri" w:hAnsi="Calibri" w:cs="Calibri"/>
                <w:b/>
                <w:lang w:val="it-IT" w:eastAsia="it-IT"/>
              </w:rPr>
              <w:t>N. alunni con disabilità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F6673A" w:rsidRPr="006A1E8E" w:rsidRDefault="00CF1098" w:rsidP="00146F72">
            <w:pPr>
              <w:pStyle w:val="Intestazione"/>
              <w:tabs>
                <w:tab w:val="left" w:pos="708"/>
              </w:tabs>
              <w:rPr>
                <w:rFonts w:ascii="Calibri" w:hAnsi="Calibri" w:cs="Calibri"/>
                <w:sz w:val="20"/>
                <w:lang w:val="it-IT" w:eastAsia="it-IT"/>
              </w:rPr>
            </w:pPr>
            <w:r>
              <w:rPr>
                <w:rFonts w:ascii="Calibri" w:hAnsi="Calibri" w:cs="Calibri"/>
                <w:sz w:val="20"/>
                <w:lang w:val="it-IT" w:eastAsia="it-IT"/>
              </w:rPr>
              <w:t>…….</w:t>
            </w:r>
          </w:p>
        </w:tc>
      </w:tr>
      <w:tr w:rsidR="00F6673A" w:rsidRPr="006A1E8E" w:rsidTr="000E67FF">
        <w:trPr>
          <w:trHeight w:val="393"/>
        </w:trPr>
        <w:tc>
          <w:tcPr>
            <w:tcW w:w="5571" w:type="dxa"/>
            <w:shd w:val="clear" w:color="auto" w:fill="auto"/>
            <w:vAlign w:val="center"/>
          </w:tcPr>
          <w:p w:rsidR="00F6673A" w:rsidRPr="006A1E8E" w:rsidRDefault="00F6673A" w:rsidP="001A2547">
            <w:pPr>
              <w:pStyle w:val="Intestazione"/>
              <w:tabs>
                <w:tab w:val="left" w:pos="708"/>
              </w:tabs>
              <w:rPr>
                <w:rFonts w:ascii="Calibri" w:hAnsi="Calibri" w:cs="Calibri"/>
                <w:b/>
                <w:lang w:val="it-IT" w:eastAsia="it-IT"/>
              </w:rPr>
            </w:pPr>
            <w:r w:rsidRPr="006A1E8E">
              <w:rPr>
                <w:rFonts w:ascii="Calibri" w:hAnsi="Calibri" w:cs="Calibri"/>
                <w:b/>
                <w:lang w:val="it-IT" w:eastAsia="it-IT"/>
              </w:rPr>
              <w:t>N. alunni con DSA</w:t>
            </w:r>
            <w:r w:rsidR="00933308" w:rsidRPr="006A1E8E">
              <w:rPr>
                <w:rFonts w:ascii="Calibri" w:hAnsi="Calibri" w:cs="Calibri"/>
                <w:b/>
                <w:lang w:val="it-IT" w:eastAsia="it-IT"/>
              </w:rPr>
              <w:t xml:space="preserve"> </w:t>
            </w:r>
            <w:r w:rsidR="00AE5495">
              <w:rPr>
                <w:rFonts w:ascii="Calibri" w:hAnsi="Calibri" w:cs="Calibri"/>
                <w:b/>
                <w:lang w:val="it-IT" w:eastAsia="it-IT"/>
              </w:rPr>
              <w:t>(certificati)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F6673A" w:rsidRPr="007E0DE0" w:rsidRDefault="00CF1098" w:rsidP="00146F72">
            <w:pPr>
              <w:pStyle w:val="Intestazione"/>
              <w:tabs>
                <w:tab w:val="left" w:pos="708"/>
              </w:tabs>
              <w:rPr>
                <w:rFonts w:ascii="Calibri" w:hAnsi="Calibri" w:cs="Calibri"/>
                <w:b/>
                <w:bCs/>
                <w:szCs w:val="3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Cs w:val="32"/>
                <w:lang w:val="it-IT" w:eastAsia="it-IT"/>
              </w:rPr>
              <w:t>…….</w:t>
            </w:r>
          </w:p>
        </w:tc>
      </w:tr>
      <w:tr w:rsidR="001A2547" w:rsidRPr="006A1E8E" w:rsidTr="000E67FF">
        <w:trPr>
          <w:trHeight w:val="393"/>
        </w:trPr>
        <w:tc>
          <w:tcPr>
            <w:tcW w:w="5571" w:type="dxa"/>
            <w:shd w:val="clear" w:color="auto" w:fill="auto"/>
            <w:vAlign w:val="center"/>
          </w:tcPr>
          <w:p w:rsidR="001A2547" w:rsidRPr="006A1E8E" w:rsidRDefault="001A2547" w:rsidP="00F6673A">
            <w:pPr>
              <w:pStyle w:val="Intestazione"/>
              <w:tabs>
                <w:tab w:val="left" w:pos="708"/>
              </w:tabs>
              <w:rPr>
                <w:rFonts w:ascii="Calibri" w:hAnsi="Calibri" w:cs="Calibri"/>
                <w:b/>
                <w:lang w:val="it-IT" w:eastAsia="it-IT"/>
              </w:rPr>
            </w:pPr>
            <w:r>
              <w:rPr>
                <w:rFonts w:ascii="Calibri" w:hAnsi="Calibri" w:cs="Calibri"/>
                <w:b/>
                <w:lang w:val="it-IT" w:eastAsia="it-IT"/>
              </w:rPr>
              <w:t>N. alunni con altri BES (certificati – con PDP)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1A2547" w:rsidRDefault="001A2547" w:rsidP="00146F72">
            <w:pPr>
              <w:pStyle w:val="Intestazione"/>
              <w:tabs>
                <w:tab w:val="left" w:pos="708"/>
              </w:tabs>
              <w:rPr>
                <w:rFonts w:ascii="Calibri" w:hAnsi="Calibri" w:cs="Calibri"/>
                <w:b/>
                <w:bCs/>
                <w:szCs w:val="32"/>
                <w:lang w:val="it-IT" w:eastAsia="it-IT"/>
              </w:rPr>
            </w:pPr>
          </w:p>
        </w:tc>
      </w:tr>
    </w:tbl>
    <w:p w:rsidR="00F60ABA" w:rsidRDefault="00F60ABA" w:rsidP="00F60ABA">
      <w:pPr>
        <w:rPr>
          <w:rFonts w:ascii="Calibri" w:hAnsi="Calibri" w:cs="Calibri"/>
          <w:szCs w:val="32"/>
        </w:rPr>
      </w:pPr>
    </w:p>
    <w:p w:rsidR="00F60ABA" w:rsidRPr="001A2547" w:rsidRDefault="001A2547" w:rsidP="001A2547">
      <w:pPr>
        <w:pStyle w:val="Paragrafoelenco"/>
        <w:numPr>
          <w:ilvl w:val="0"/>
          <w:numId w:val="19"/>
        </w:numPr>
        <w:rPr>
          <w:rFonts w:ascii="Calibri" w:hAnsi="Calibri" w:cs="Calibri"/>
          <w:szCs w:val="32"/>
        </w:rPr>
      </w:pPr>
      <w:r w:rsidRPr="001A2547">
        <w:rPr>
          <w:rFonts w:ascii="Calibri" w:hAnsi="Calibri" w:cs="Calibri"/>
          <w:szCs w:val="32"/>
        </w:rPr>
        <w:t>Considerato che i suddetti alunni hanno diritto ad una modalità di svolgimento delle prove Invalsi con misure compensative – dispensative come indicato nel prospetto riepilogativo che segue (Nota Invalsi)</w:t>
      </w:r>
    </w:p>
    <w:p w:rsidR="001A2547" w:rsidRDefault="001A2547" w:rsidP="00F60ABA">
      <w:pPr>
        <w:rPr>
          <w:rFonts w:ascii="Calibri" w:hAnsi="Calibri" w:cs="Calibri"/>
          <w:szCs w:val="3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39"/>
        <w:gridCol w:w="1248"/>
        <w:gridCol w:w="1594"/>
        <w:gridCol w:w="2393"/>
        <w:gridCol w:w="2030"/>
        <w:gridCol w:w="1750"/>
      </w:tblGrid>
      <w:tr w:rsidR="00377396" w:rsidRPr="001A2547" w:rsidTr="00377396">
        <w:trPr>
          <w:trHeight w:val="1219"/>
        </w:trPr>
        <w:tc>
          <w:tcPr>
            <w:tcW w:w="425" w:type="pct"/>
          </w:tcPr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</w:p>
        </w:tc>
        <w:tc>
          <w:tcPr>
            <w:tcW w:w="633" w:type="pct"/>
          </w:tcPr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</w:p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  <w:r w:rsidRPr="001A2547">
              <w:rPr>
                <w:rFonts w:ascii="Calibri" w:hAnsi="Calibri" w:cs="Calibri"/>
                <w:b/>
                <w:sz w:val="16"/>
                <w:szCs w:val="32"/>
              </w:rPr>
              <w:t>Documento di riferimento</w:t>
            </w:r>
          </w:p>
        </w:tc>
        <w:tc>
          <w:tcPr>
            <w:tcW w:w="809" w:type="pct"/>
          </w:tcPr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</w:p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  <w:r w:rsidRPr="001A2547">
              <w:rPr>
                <w:rFonts w:ascii="Calibri" w:hAnsi="Calibri" w:cs="Calibri"/>
                <w:b/>
                <w:sz w:val="16"/>
                <w:szCs w:val="32"/>
              </w:rPr>
              <w:t>Svolgimento prove</w:t>
            </w:r>
          </w:p>
        </w:tc>
        <w:tc>
          <w:tcPr>
            <w:tcW w:w="1214" w:type="pct"/>
          </w:tcPr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b/>
                <w:sz w:val="16"/>
                <w:szCs w:val="32"/>
              </w:rPr>
              <w:t>Strumenti compensativi forniti da INVALSI</w:t>
            </w:r>
            <w:r w:rsidRPr="001A2547">
              <w:rPr>
                <w:rFonts w:ascii="Calibri" w:hAnsi="Calibri" w:cs="Calibri"/>
                <w:sz w:val="16"/>
                <w:szCs w:val="32"/>
              </w:rPr>
              <w:t>:</w:t>
            </w:r>
          </w:p>
          <w:p w:rsidR="001A2547" w:rsidRPr="001A2547" w:rsidRDefault="001A2547" w:rsidP="001A2547">
            <w:pPr>
              <w:numPr>
                <w:ilvl w:val="0"/>
                <w:numId w:val="18"/>
              </w:numPr>
              <w:ind w:left="192" w:hanging="192"/>
              <w:rPr>
                <w:rFonts w:ascii="Calibri" w:hAnsi="Calibri" w:cs="Calibri"/>
                <w:b/>
                <w:sz w:val="16"/>
                <w:szCs w:val="32"/>
              </w:rPr>
            </w:pPr>
            <w:r w:rsidRPr="001A2547">
              <w:rPr>
                <w:rFonts w:ascii="Calibri" w:hAnsi="Calibri" w:cs="Calibri"/>
                <w:b/>
                <w:sz w:val="16"/>
                <w:szCs w:val="32"/>
              </w:rPr>
              <w:t>Tempo aggiuntivo</w:t>
            </w:r>
          </w:p>
          <w:p w:rsidR="001A2547" w:rsidRPr="001A2547" w:rsidRDefault="001A2547" w:rsidP="001A2547">
            <w:pPr>
              <w:numPr>
                <w:ilvl w:val="0"/>
                <w:numId w:val="18"/>
              </w:numPr>
              <w:ind w:left="192" w:hanging="192"/>
              <w:rPr>
                <w:rFonts w:ascii="Calibri" w:hAnsi="Calibri" w:cs="Calibri"/>
                <w:b/>
                <w:sz w:val="16"/>
                <w:szCs w:val="32"/>
              </w:rPr>
            </w:pPr>
            <w:r w:rsidRPr="001A2547">
              <w:rPr>
                <w:rFonts w:ascii="Calibri" w:hAnsi="Calibri" w:cs="Calibri"/>
                <w:b/>
                <w:sz w:val="16"/>
                <w:szCs w:val="32"/>
              </w:rPr>
              <w:t>Sintetizzatore vocale (</w:t>
            </w:r>
            <w:r w:rsidRPr="001A2547">
              <w:rPr>
                <w:rFonts w:ascii="Calibri" w:hAnsi="Calibri" w:cs="Calibri"/>
                <w:b/>
                <w:i/>
                <w:sz w:val="16"/>
                <w:szCs w:val="32"/>
              </w:rPr>
              <w:t xml:space="preserve">text to </w:t>
            </w:r>
            <w:proofErr w:type="spellStart"/>
            <w:r w:rsidRPr="001A2547">
              <w:rPr>
                <w:rFonts w:ascii="Calibri" w:hAnsi="Calibri" w:cs="Calibri"/>
                <w:b/>
                <w:i/>
                <w:sz w:val="16"/>
                <w:szCs w:val="32"/>
              </w:rPr>
              <w:t>speech</w:t>
            </w:r>
            <w:proofErr w:type="spellEnd"/>
            <w:r w:rsidRPr="001A2547">
              <w:rPr>
                <w:rFonts w:ascii="Calibri" w:hAnsi="Calibri" w:cs="Calibri"/>
                <w:b/>
                <w:sz w:val="16"/>
                <w:szCs w:val="32"/>
              </w:rPr>
              <w:t>)</w:t>
            </w:r>
          </w:p>
        </w:tc>
        <w:tc>
          <w:tcPr>
            <w:tcW w:w="1030" w:type="pct"/>
          </w:tcPr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  <w:bookmarkStart w:id="1" w:name="_bookmark0"/>
            <w:bookmarkStart w:id="2" w:name="_bookmark1"/>
            <w:bookmarkEnd w:id="1"/>
            <w:bookmarkEnd w:id="2"/>
            <w:r w:rsidRPr="001A2547">
              <w:rPr>
                <w:rFonts w:ascii="Calibri" w:hAnsi="Calibri" w:cs="Calibri"/>
                <w:b/>
                <w:sz w:val="16"/>
                <w:szCs w:val="32"/>
              </w:rPr>
              <w:t xml:space="preserve">Altri strumenti </w:t>
            </w:r>
            <w:hyperlink w:anchor="_bookmark0" w:history="1">
              <w:r w:rsidRPr="001A2547">
                <w:rPr>
                  <w:rStyle w:val="Collegamentoipertestuale"/>
                  <w:rFonts w:ascii="Calibri" w:hAnsi="Calibri" w:cs="Calibri"/>
                  <w:b/>
                  <w:sz w:val="16"/>
                  <w:szCs w:val="32"/>
                  <w:vertAlign w:val="superscript"/>
                </w:rPr>
                <w:t>1</w:t>
              </w:r>
            </w:hyperlink>
          </w:p>
        </w:tc>
        <w:tc>
          <w:tcPr>
            <w:tcW w:w="888" w:type="pct"/>
          </w:tcPr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  <w:r w:rsidRPr="001A2547">
              <w:rPr>
                <w:rFonts w:ascii="Calibri" w:hAnsi="Calibri" w:cs="Calibri"/>
                <w:b/>
                <w:sz w:val="16"/>
                <w:szCs w:val="32"/>
              </w:rPr>
              <w:t>Requisito di ammissione all’esame</w:t>
            </w:r>
          </w:p>
        </w:tc>
      </w:tr>
      <w:tr w:rsidR="00377396" w:rsidRPr="001A2547" w:rsidTr="00377396">
        <w:trPr>
          <w:trHeight w:val="1612"/>
        </w:trPr>
        <w:tc>
          <w:tcPr>
            <w:tcW w:w="425" w:type="pct"/>
          </w:tcPr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</w:p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</w:p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  <w:r w:rsidRPr="001A2547">
              <w:rPr>
                <w:rFonts w:ascii="Calibri" w:hAnsi="Calibri" w:cs="Calibri"/>
                <w:b/>
                <w:sz w:val="16"/>
                <w:szCs w:val="32"/>
              </w:rPr>
              <w:t>Disabilità</w:t>
            </w:r>
          </w:p>
        </w:tc>
        <w:tc>
          <w:tcPr>
            <w:tcW w:w="633" w:type="pct"/>
          </w:tcPr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</w:p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</w:p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sz w:val="16"/>
                <w:szCs w:val="32"/>
              </w:rPr>
              <w:t>PEI</w:t>
            </w:r>
          </w:p>
        </w:tc>
        <w:tc>
          <w:tcPr>
            <w:tcW w:w="809" w:type="pct"/>
          </w:tcPr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sz w:val="16"/>
                <w:szCs w:val="32"/>
              </w:rPr>
              <w:t>Decide la scuola</w:t>
            </w:r>
          </w:p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</w:p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</w:p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sz w:val="16"/>
                <w:szCs w:val="32"/>
              </w:rPr>
              <w:t>Eventuale esonero da una o più prove</w:t>
            </w:r>
          </w:p>
        </w:tc>
        <w:tc>
          <w:tcPr>
            <w:tcW w:w="1214" w:type="pct"/>
          </w:tcPr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</w:p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</w:p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sz w:val="16"/>
                <w:szCs w:val="32"/>
              </w:rPr>
              <w:t>Sì</w:t>
            </w:r>
          </w:p>
        </w:tc>
        <w:tc>
          <w:tcPr>
            <w:tcW w:w="1030" w:type="pct"/>
          </w:tcPr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sz w:val="16"/>
                <w:szCs w:val="32"/>
              </w:rPr>
              <w:t>Il Consiglio di classe predispone autonomamente una prova in base alle esigenze dell’alunno</w:t>
            </w:r>
            <w:hyperlink w:anchor="_bookmark1" w:history="1">
              <w:r w:rsidRPr="001A2547">
                <w:rPr>
                  <w:rStyle w:val="Collegamentoipertestuale"/>
                  <w:rFonts w:ascii="Calibri" w:hAnsi="Calibri" w:cs="Calibri"/>
                  <w:sz w:val="16"/>
                  <w:szCs w:val="32"/>
                  <w:vertAlign w:val="superscript"/>
                </w:rPr>
                <w:t>2</w:t>
              </w:r>
            </w:hyperlink>
            <w:r w:rsidRPr="001A2547">
              <w:rPr>
                <w:rFonts w:ascii="Calibri" w:hAnsi="Calibri" w:cs="Calibri"/>
                <w:sz w:val="16"/>
                <w:szCs w:val="32"/>
              </w:rPr>
              <w:t>. In questo caso non è previsto il rilascio della certificazione da</w:t>
            </w:r>
          </w:p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sz w:val="16"/>
                <w:szCs w:val="32"/>
              </w:rPr>
              <w:t>parte dell’INVALSI</w:t>
            </w:r>
          </w:p>
        </w:tc>
        <w:tc>
          <w:tcPr>
            <w:tcW w:w="888" w:type="pct"/>
          </w:tcPr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sz w:val="16"/>
                <w:szCs w:val="32"/>
              </w:rPr>
              <w:t>Possono non sostenere tutte le prove standardizzate ed essere ammessi comunque all’esame</w:t>
            </w:r>
          </w:p>
        </w:tc>
      </w:tr>
      <w:tr w:rsidR="00377396" w:rsidRPr="001A2547" w:rsidTr="00377396">
        <w:trPr>
          <w:trHeight w:val="636"/>
        </w:trPr>
        <w:tc>
          <w:tcPr>
            <w:tcW w:w="425" w:type="pct"/>
          </w:tcPr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</w:p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  <w:r w:rsidRPr="001A2547">
              <w:rPr>
                <w:rFonts w:ascii="Calibri" w:hAnsi="Calibri" w:cs="Calibri"/>
                <w:b/>
                <w:sz w:val="16"/>
                <w:szCs w:val="32"/>
              </w:rPr>
              <w:t>DSA</w:t>
            </w:r>
          </w:p>
        </w:tc>
        <w:tc>
          <w:tcPr>
            <w:tcW w:w="633" w:type="pct"/>
          </w:tcPr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</w:p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sz w:val="16"/>
                <w:szCs w:val="32"/>
              </w:rPr>
              <w:t>PDP</w:t>
            </w:r>
          </w:p>
        </w:tc>
        <w:tc>
          <w:tcPr>
            <w:tcW w:w="809" w:type="pct"/>
          </w:tcPr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sz w:val="16"/>
                <w:szCs w:val="32"/>
              </w:rPr>
              <w:t>Sì</w:t>
            </w:r>
          </w:p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sz w:val="16"/>
                <w:szCs w:val="32"/>
              </w:rPr>
              <w:t>Eventuale dispensa dalla prova di inglese</w:t>
            </w:r>
          </w:p>
        </w:tc>
        <w:tc>
          <w:tcPr>
            <w:tcW w:w="1214" w:type="pct"/>
          </w:tcPr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</w:p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sz w:val="16"/>
                <w:szCs w:val="32"/>
              </w:rPr>
              <w:t>Sì</w:t>
            </w:r>
          </w:p>
        </w:tc>
        <w:tc>
          <w:tcPr>
            <w:tcW w:w="1030" w:type="pct"/>
          </w:tcPr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</w:p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sz w:val="16"/>
                <w:szCs w:val="32"/>
              </w:rPr>
              <w:t>-</w:t>
            </w:r>
          </w:p>
        </w:tc>
        <w:tc>
          <w:tcPr>
            <w:tcW w:w="888" w:type="pct"/>
          </w:tcPr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</w:p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sz w:val="16"/>
                <w:szCs w:val="32"/>
              </w:rPr>
              <w:t>Sì</w:t>
            </w:r>
          </w:p>
        </w:tc>
      </w:tr>
      <w:tr w:rsidR="00377396" w:rsidRPr="001A2547" w:rsidTr="00377396">
        <w:trPr>
          <w:trHeight w:val="262"/>
        </w:trPr>
        <w:tc>
          <w:tcPr>
            <w:tcW w:w="425" w:type="pct"/>
          </w:tcPr>
          <w:p w:rsidR="001A2547" w:rsidRPr="001A2547" w:rsidRDefault="001A2547" w:rsidP="001A2547">
            <w:pPr>
              <w:rPr>
                <w:rFonts w:ascii="Calibri" w:hAnsi="Calibri" w:cs="Calibri"/>
                <w:b/>
                <w:sz w:val="16"/>
                <w:szCs w:val="32"/>
              </w:rPr>
            </w:pPr>
            <w:r w:rsidRPr="001A2547">
              <w:rPr>
                <w:rFonts w:ascii="Calibri" w:hAnsi="Calibri" w:cs="Calibri"/>
                <w:b/>
                <w:sz w:val="16"/>
                <w:szCs w:val="32"/>
              </w:rPr>
              <w:t>Altri BES</w:t>
            </w:r>
          </w:p>
        </w:tc>
        <w:tc>
          <w:tcPr>
            <w:tcW w:w="633" w:type="pct"/>
          </w:tcPr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sz w:val="16"/>
                <w:szCs w:val="32"/>
              </w:rPr>
              <w:t>PDP</w:t>
            </w:r>
          </w:p>
        </w:tc>
        <w:tc>
          <w:tcPr>
            <w:tcW w:w="809" w:type="pct"/>
          </w:tcPr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sz w:val="16"/>
                <w:szCs w:val="32"/>
              </w:rPr>
              <w:t>Sì</w:t>
            </w:r>
          </w:p>
        </w:tc>
        <w:tc>
          <w:tcPr>
            <w:tcW w:w="1214" w:type="pct"/>
          </w:tcPr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sz w:val="16"/>
                <w:szCs w:val="32"/>
              </w:rPr>
              <w:t>Sì</w:t>
            </w:r>
          </w:p>
        </w:tc>
        <w:tc>
          <w:tcPr>
            <w:tcW w:w="1030" w:type="pct"/>
          </w:tcPr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sz w:val="16"/>
                <w:szCs w:val="32"/>
              </w:rPr>
              <w:t>-</w:t>
            </w:r>
          </w:p>
        </w:tc>
        <w:tc>
          <w:tcPr>
            <w:tcW w:w="888" w:type="pct"/>
          </w:tcPr>
          <w:p w:rsidR="001A2547" w:rsidRPr="001A2547" w:rsidRDefault="001A2547" w:rsidP="001A2547">
            <w:pPr>
              <w:rPr>
                <w:rFonts w:ascii="Calibri" w:hAnsi="Calibri" w:cs="Calibri"/>
                <w:sz w:val="16"/>
                <w:szCs w:val="32"/>
              </w:rPr>
            </w:pPr>
            <w:r w:rsidRPr="001A2547">
              <w:rPr>
                <w:rFonts w:ascii="Calibri" w:hAnsi="Calibri" w:cs="Calibri"/>
                <w:sz w:val="16"/>
                <w:szCs w:val="32"/>
              </w:rPr>
              <w:t>Sì</w:t>
            </w:r>
          </w:p>
        </w:tc>
      </w:tr>
    </w:tbl>
    <w:p w:rsidR="00F60ABA" w:rsidRDefault="00F60ABA" w:rsidP="00F60ABA">
      <w:pPr>
        <w:rPr>
          <w:rFonts w:ascii="Calibri" w:hAnsi="Calibri" w:cs="Calibri"/>
          <w:szCs w:val="32"/>
        </w:rPr>
      </w:pPr>
    </w:p>
    <w:p w:rsidR="00F60ABA" w:rsidRPr="00377396" w:rsidRDefault="00F60ABA" w:rsidP="00377396">
      <w:pPr>
        <w:pStyle w:val="Paragrafoelenco"/>
        <w:numPr>
          <w:ilvl w:val="0"/>
          <w:numId w:val="19"/>
        </w:numPr>
        <w:rPr>
          <w:rFonts w:ascii="Calibri" w:hAnsi="Calibri" w:cs="Calibri"/>
          <w:szCs w:val="32"/>
        </w:rPr>
      </w:pPr>
      <w:r w:rsidRPr="00377396">
        <w:rPr>
          <w:rFonts w:ascii="Calibri" w:hAnsi="Calibri" w:cs="Calibri"/>
          <w:szCs w:val="32"/>
        </w:rPr>
        <w:t xml:space="preserve">Coerentemente con il Piano Educativo Individualizzato / il Piano Didattico Personalizzato predisposto per </w:t>
      </w:r>
      <w:r w:rsidR="00377396">
        <w:rPr>
          <w:rFonts w:ascii="Calibri" w:hAnsi="Calibri" w:cs="Calibri"/>
          <w:szCs w:val="32"/>
        </w:rPr>
        <w:t>i suddetti</w:t>
      </w:r>
      <w:r w:rsidRPr="00377396">
        <w:rPr>
          <w:rFonts w:ascii="Calibri" w:hAnsi="Calibri" w:cs="Calibri"/>
          <w:szCs w:val="32"/>
        </w:rPr>
        <w:t xml:space="preserve"> alunni con disabilità e/o con BES (con certificazione clinica),</w:t>
      </w:r>
    </w:p>
    <w:p w:rsidR="00F60ABA" w:rsidRPr="00EF194D" w:rsidRDefault="00377396" w:rsidP="00F60ABA">
      <w:pPr>
        <w:rPr>
          <w:rFonts w:ascii="Calibri" w:hAnsi="Calibri" w:cs="Calibri"/>
          <w:szCs w:val="32"/>
        </w:rPr>
      </w:pPr>
      <w:r>
        <w:rPr>
          <w:rFonts w:ascii="Calibri" w:hAnsi="Calibri" w:cs="Calibri"/>
          <w:szCs w:val="32"/>
        </w:rPr>
        <w:t xml:space="preserve">richiedono le </w:t>
      </w:r>
      <w:r w:rsidRPr="00377396">
        <w:rPr>
          <w:rFonts w:ascii="Calibri" w:hAnsi="Calibri" w:cs="Calibri"/>
          <w:b/>
          <w:szCs w:val="32"/>
        </w:rPr>
        <w:t>misure compensative/dispensative</w:t>
      </w:r>
      <w:r>
        <w:rPr>
          <w:rFonts w:ascii="Calibri" w:hAnsi="Calibri" w:cs="Calibri"/>
          <w:szCs w:val="32"/>
        </w:rPr>
        <w:t xml:space="preserve"> come di seguito indicato:</w:t>
      </w:r>
      <w:r w:rsidR="00F60ABA" w:rsidRPr="00EF194D">
        <w:rPr>
          <w:rFonts w:ascii="Calibri" w:hAnsi="Calibri" w:cs="Calibri"/>
          <w:szCs w:val="32"/>
        </w:rPr>
        <w:t xml:space="preserve"> </w:t>
      </w:r>
    </w:p>
    <w:p w:rsidR="0038287F" w:rsidRPr="006A1E8E" w:rsidRDefault="0038287F" w:rsidP="00A4477F">
      <w:pPr>
        <w:pStyle w:val="Intestazione"/>
        <w:tabs>
          <w:tab w:val="left" w:pos="708"/>
        </w:tabs>
        <w:spacing w:before="240" w:after="120"/>
        <w:rPr>
          <w:rFonts w:ascii="Calibri" w:hAnsi="Calibri" w:cs="Calibri"/>
          <w:b/>
          <w:bCs/>
          <w:smallCaps/>
          <w:sz w:val="3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6"/>
        <w:gridCol w:w="849"/>
        <w:gridCol w:w="849"/>
      </w:tblGrid>
      <w:tr w:rsidR="00B96A7D" w:rsidRPr="006A1E8E" w:rsidTr="00B96A7D">
        <w:trPr>
          <w:trHeight w:val="339"/>
        </w:trPr>
        <w:tc>
          <w:tcPr>
            <w:tcW w:w="5000" w:type="pct"/>
            <w:gridSpan w:val="3"/>
            <w:shd w:val="clear" w:color="auto" w:fill="DEEAF6"/>
            <w:vAlign w:val="center"/>
          </w:tcPr>
          <w:p w:rsidR="00B96A7D" w:rsidRDefault="00B96A7D" w:rsidP="00377396">
            <w:pPr>
              <w:tabs>
                <w:tab w:val="left" w:pos="284"/>
              </w:tabs>
              <w:spacing w:before="60"/>
              <w:rPr>
                <w:rFonts w:ascii="Calibri" w:hAnsi="Calibri" w:cs="Calibri"/>
                <w:b/>
                <w:bCs/>
                <w:szCs w:val="28"/>
              </w:rPr>
            </w:pPr>
            <w:r>
              <w:rPr>
                <w:rFonts w:ascii="Calibri" w:hAnsi="Calibri" w:cs="Calibri"/>
                <w:b/>
                <w:bCs/>
                <w:szCs w:val="28"/>
              </w:rPr>
              <w:lastRenderedPageBreak/>
              <w:t>ALUNNO CON DISABILITÀ …………………………………………………………………</w:t>
            </w:r>
            <w:proofErr w:type="gramStart"/>
            <w:r>
              <w:rPr>
                <w:rFonts w:ascii="Calibri" w:hAnsi="Calibri" w:cs="Calibri"/>
                <w:b/>
                <w:bCs/>
                <w:szCs w:val="28"/>
              </w:rPr>
              <w:t>…….</w:t>
            </w:r>
            <w:proofErr w:type="gramEnd"/>
            <w:r>
              <w:rPr>
                <w:rFonts w:ascii="Calibri" w:hAnsi="Calibri" w:cs="Calibri"/>
                <w:b/>
                <w:bCs/>
                <w:szCs w:val="28"/>
              </w:rPr>
              <w:t>.…………….…………………..</w:t>
            </w:r>
          </w:p>
          <w:p w:rsidR="00B96A7D" w:rsidRDefault="00B96A7D" w:rsidP="00377396">
            <w:pPr>
              <w:tabs>
                <w:tab w:val="left" w:pos="284"/>
              </w:tabs>
              <w:spacing w:before="60"/>
              <w:rPr>
                <w:rFonts w:ascii="Calibri" w:hAnsi="Calibri" w:cs="Calibri"/>
                <w:b/>
                <w:bCs/>
                <w:szCs w:val="28"/>
              </w:rPr>
            </w:pPr>
          </w:p>
        </w:tc>
      </w:tr>
      <w:tr w:rsidR="00377396" w:rsidRPr="006A1E8E" w:rsidTr="00B96A7D">
        <w:trPr>
          <w:trHeight w:val="339"/>
        </w:trPr>
        <w:tc>
          <w:tcPr>
            <w:tcW w:w="4138" w:type="pct"/>
          </w:tcPr>
          <w:p w:rsidR="00377396" w:rsidRPr="00B96A7D" w:rsidRDefault="00B96A7D" w:rsidP="000020CF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b/>
                <w:sz w:val="20"/>
                <w:szCs w:val="22"/>
              </w:rPr>
            </w:pPr>
            <w:r w:rsidRPr="00B96A7D">
              <w:rPr>
                <w:rFonts w:ascii="Calibri" w:hAnsi="Calibri" w:cs="Calibri"/>
                <w:b/>
                <w:sz w:val="20"/>
                <w:szCs w:val="22"/>
              </w:rPr>
              <w:t>MISURE COMPENSATIVE / DISPENSATIVE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377396" w:rsidRPr="00B96A7D" w:rsidRDefault="00377396" w:rsidP="000020CF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b/>
                <w:sz w:val="20"/>
              </w:rPr>
            </w:pPr>
            <w:r w:rsidRPr="00B96A7D">
              <w:rPr>
                <w:rFonts w:ascii="Calibri" w:hAnsi="Calibri" w:cs="Calibri"/>
                <w:b/>
                <w:sz w:val="20"/>
              </w:rPr>
              <w:t>SI</w:t>
            </w:r>
          </w:p>
        </w:tc>
        <w:tc>
          <w:tcPr>
            <w:tcW w:w="431" w:type="pct"/>
          </w:tcPr>
          <w:p w:rsidR="00377396" w:rsidRPr="00B96A7D" w:rsidRDefault="00377396" w:rsidP="000020CF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b/>
                <w:sz w:val="20"/>
              </w:rPr>
            </w:pPr>
            <w:r w:rsidRPr="00B96A7D">
              <w:rPr>
                <w:rFonts w:ascii="Calibri" w:hAnsi="Calibri" w:cs="Calibri"/>
                <w:b/>
                <w:sz w:val="20"/>
              </w:rPr>
              <w:t>NO</w:t>
            </w:r>
          </w:p>
        </w:tc>
      </w:tr>
      <w:tr w:rsidR="00377396" w:rsidRPr="006A1E8E" w:rsidTr="00B96A7D">
        <w:trPr>
          <w:trHeight w:val="301"/>
        </w:trPr>
        <w:tc>
          <w:tcPr>
            <w:tcW w:w="4138" w:type="pct"/>
            <w:vAlign w:val="center"/>
          </w:tcPr>
          <w:p w:rsidR="00377396" w:rsidRPr="006A1E8E" w:rsidRDefault="00377396" w:rsidP="00377396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non svolge la prova di ITALIANO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377396" w:rsidRPr="006A1E8E" w:rsidRDefault="00377396" w:rsidP="00377396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377396" w:rsidRPr="006A1E8E" w:rsidRDefault="00377396" w:rsidP="00377396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377396" w:rsidRPr="006A1E8E" w:rsidTr="00B96A7D">
        <w:trPr>
          <w:trHeight w:val="329"/>
        </w:trPr>
        <w:tc>
          <w:tcPr>
            <w:tcW w:w="4138" w:type="pct"/>
            <w:vAlign w:val="center"/>
          </w:tcPr>
          <w:p w:rsidR="00377396" w:rsidRPr="006A1E8E" w:rsidRDefault="00377396" w:rsidP="00377396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non svolge la prova di MATEMATICA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377396" w:rsidRPr="006A1E8E" w:rsidRDefault="00377396" w:rsidP="00377396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377396" w:rsidRPr="006A1E8E" w:rsidRDefault="00377396" w:rsidP="00377396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377396" w:rsidRPr="006A1E8E" w:rsidTr="00B96A7D">
        <w:trPr>
          <w:trHeight w:val="334"/>
        </w:trPr>
        <w:tc>
          <w:tcPr>
            <w:tcW w:w="4138" w:type="pct"/>
            <w:vAlign w:val="center"/>
          </w:tcPr>
          <w:p w:rsidR="00377396" w:rsidRPr="006A1E8E" w:rsidRDefault="00377396" w:rsidP="00377396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non svolge la prova di INGLESE (lettura)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377396" w:rsidRPr="006A1E8E" w:rsidRDefault="00377396" w:rsidP="00377396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377396" w:rsidRPr="006A1E8E" w:rsidRDefault="00377396" w:rsidP="00377396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377396" w:rsidRPr="006A1E8E" w:rsidTr="00B96A7D">
        <w:trPr>
          <w:trHeight w:val="331"/>
        </w:trPr>
        <w:tc>
          <w:tcPr>
            <w:tcW w:w="4138" w:type="pct"/>
            <w:vAlign w:val="center"/>
          </w:tcPr>
          <w:p w:rsidR="00377396" w:rsidRPr="006A1E8E" w:rsidRDefault="00377396" w:rsidP="00377396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non svolge la prova di INGLESE (ascolto)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377396" w:rsidRPr="006A1E8E" w:rsidRDefault="00377396" w:rsidP="00377396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377396" w:rsidRPr="006A1E8E" w:rsidRDefault="00377396" w:rsidP="00377396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377396" w:rsidRPr="006A1E8E" w:rsidTr="00B96A7D">
        <w:trPr>
          <w:trHeight w:val="334"/>
        </w:trPr>
        <w:tc>
          <w:tcPr>
            <w:tcW w:w="4138" w:type="pct"/>
            <w:vAlign w:val="center"/>
          </w:tcPr>
          <w:p w:rsidR="00377396" w:rsidRPr="006A1E8E" w:rsidRDefault="00377396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 xml:space="preserve">sintetizzatore vocale per la prova* </w:t>
            </w:r>
            <w:r w:rsidR="00B96A7D">
              <w:rPr>
                <w:rFonts w:ascii="Calibri" w:hAnsi="Calibri" w:cs="Calibri"/>
                <w:sz w:val="20"/>
                <w:szCs w:val="22"/>
              </w:rPr>
              <w:t>di</w:t>
            </w:r>
            <w:r w:rsidRPr="006A1E8E">
              <w:rPr>
                <w:rFonts w:ascii="Calibri" w:hAnsi="Calibri" w:cs="Calibri"/>
                <w:sz w:val="20"/>
                <w:szCs w:val="22"/>
              </w:rPr>
              <w:t xml:space="preserve">  ITALIANO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377396" w:rsidRPr="006A1E8E" w:rsidRDefault="00377396" w:rsidP="00377396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377396" w:rsidRPr="006A1E8E" w:rsidRDefault="00377396" w:rsidP="00377396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96A7D" w:rsidRPr="006A1E8E" w:rsidTr="00B96A7D">
        <w:trPr>
          <w:trHeight w:val="334"/>
        </w:trPr>
        <w:tc>
          <w:tcPr>
            <w:tcW w:w="4138" w:type="pct"/>
            <w:vAlign w:val="center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 xml:space="preserve">sintetizzatore vocale per la prova* </w:t>
            </w:r>
            <w:r>
              <w:rPr>
                <w:rFonts w:ascii="Calibri" w:hAnsi="Calibri" w:cs="Calibri"/>
                <w:sz w:val="20"/>
                <w:szCs w:val="22"/>
              </w:rPr>
              <w:t>di</w:t>
            </w:r>
            <w:r w:rsidRPr="006A1E8E">
              <w:rPr>
                <w:rFonts w:ascii="Calibri" w:hAnsi="Calibri" w:cs="Calibri"/>
                <w:sz w:val="20"/>
                <w:szCs w:val="22"/>
              </w:rPr>
              <w:t xml:space="preserve">  MATEMATICA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96A7D" w:rsidRPr="006A1E8E" w:rsidTr="00B96A7D">
        <w:trPr>
          <w:trHeight w:val="334"/>
        </w:trPr>
        <w:tc>
          <w:tcPr>
            <w:tcW w:w="4138" w:type="pct"/>
            <w:vAlign w:val="center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 xml:space="preserve">sintetizzatore vocale per la prova* </w:t>
            </w:r>
            <w:r>
              <w:rPr>
                <w:rFonts w:ascii="Calibri" w:hAnsi="Calibri" w:cs="Calibri"/>
                <w:sz w:val="20"/>
                <w:szCs w:val="22"/>
              </w:rPr>
              <w:t>di</w:t>
            </w:r>
            <w:r w:rsidRPr="006A1E8E">
              <w:rPr>
                <w:rFonts w:ascii="Calibri" w:hAnsi="Calibri" w:cs="Calibri"/>
                <w:sz w:val="20"/>
                <w:szCs w:val="22"/>
              </w:rPr>
              <w:t xml:space="preserve">  NGLESE (lettura)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96A7D" w:rsidRPr="006A1E8E" w:rsidTr="00B96A7D">
        <w:trPr>
          <w:trHeight w:val="330"/>
        </w:trPr>
        <w:tc>
          <w:tcPr>
            <w:tcW w:w="4138" w:type="pct"/>
            <w:vAlign w:val="center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tempo aggiuntivo (15 minuti) per la prova di ITALIANO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96A7D" w:rsidRPr="006A1E8E" w:rsidTr="00B96A7D">
        <w:trPr>
          <w:trHeight w:val="362"/>
        </w:trPr>
        <w:tc>
          <w:tcPr>
            <w:tcW w:w="4138" w:type="pct"/>
            <w:vAlign w:val="center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tempo aggiuntivo (15 minuti) per la prova di MATEMATICA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96A7D" w:rsidRPr="006A1E8E" w:rsidTr="00B96A7D">
        <w:trPr>
          <w:trHeight w:val="362"/>
        </w:trPr>
        <w:tc>
          <w:tcPr>
            <w:tcW w:w="4138" w:type="pct"/>
            <w:vAlign w:val="center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tempo aggiuntivo (15 minuti) per la prova di INGLESE (lettura)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96A7D" w:rsidRPr="006A1E8E" w:rsidTr="00B96A7D">
        <w:trPr>
          <w:trHeight w:val="362"/>
        </w:trPr>
        <w:tc>
          <w:tcPr>
            <w:tcW w:w="4138" w:type="pct"/>
            <w:vAlign w:val="center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terzo ascolto per la prova di INGLESE (ascolto)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96A7D" w:rsidRPr="006A1E8E" w:rsidTr="00B96A7D">
        <w:trPr>
          <w:trHeight w:val="362"/>
        </w:trPr>
        <w:tc>
          <w:tcPr>
            <w:tcW w:w="4138" w:type="pct"/>
            <w:vAlign w:val="center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prova adattata in formato word per ITALIANO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96A7D" w:rsidRPr="006A1E8E" w:rsidTr="00B96A7D">
        <w:trPr>
          <w:trHeight w:val="362"/>
        </w:trPr>
        <w:tc>
          <w:tcPr>
            <w:tcW w:w="4138" w:type="pct"/>
            <w:vAlign w:val="center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prova adattata in formato word per MATEMATICA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96A7D" w:rsidRPr="006A1E8E" w:rsidTr="00B96A7D">
        <w:trPr>
          <w:trHeight w:val="362"/>
        </w:trPr>
        <w:tc>
          <w:tcPr>
            <w:tcW w:w="4138" w:type="pct"/>
            <w:vAlign w:val="center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prova adattata in formato word per INGLESE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B96A7D" w:rsidRPr="006A1E8E" w:rsidRDefault="00B96A7D" w:rsidP="00B96A7D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:rsidR="00B47829" w:rsidRPr="006A1E8E" w:rsidRDefault="00B47829" w:rsidP="00B47829">
      <w:pPr>
        <w:tabs>
          <w:tab w:val="left" w:pos="284"/>
        </w:tabs>
        <w:spacing w:before="120"/>
        <w:jc w:val="both"/>
        <w:rPr>
          <w:rFonts w:ascii="Calibri" w:hAnsi="Calibri" w:cs="Calibri"/>
          <w:i/>
          <w:sz w:val="18"/>
          <w:szCs w:val="22"/>
        </w:rPr>
      </w:pPr>
      <w:r w:rsidRPr="006A1E8E">
        <w:rPr>
          <w:rFonts w:ascii="Calibri" w:hAnsi="Calibri" w:cs="Calibri"/>
          <w:i/>
          <w:sz w:val="18"/>
          <w:szCs w:val="22"/>
        </w:rPr>
        <w:t>*ausilio elettronico fornito dall’INVALSI</w:t>
      </w:r>
    </w:p>
    <w:p w:rsidR="00262A59" w:rsidRDefault="00262A59" w:rsidP="00417B11">
      <w:pPr>
        <w:pStyle w:val="Intestazione"/>
        <w:tabs>
          <w:tab w:val="clear" w:pos="4819"/>
          <w:tab w:val="left" w:pos="708"/>
          <w:tab w:val="center" w:pos="4536"/>
          <w:tab w:val="left" w:pos="5529"/>
        </w:tabs>
        <w:rPr>
          <w:rFonts w:ascii="Calibri" w:hAnsi="Calibri" w:cs="Calibri"/>
          <w:sz w:val="20"/>
          <w:szCs w:val="20"/>
        </w:rPr>
      </w:pPr>
    </w:p>
    <w:p w:rsidR="007E0DE0" w:rsidRDefault="007E0DE0" w:rsidP="00417B11">
      <w:pPr>
        <w:pStyle w:val="Intestazione"/>
        <w:tabs>
          <w:tab w:val="clear" w:pos="4819"/>
          <w:tab w:val="left" w:pos="708"/>
          <w:tab w:val="center" w:pos="4536"/>
          <w:tab w:val="left" w:pos="5529"/>
        </w:tabs>
        <w:rPr>
          <w:rFonts w:ascii="Calibri" w:hAnsi="Calibri"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6"/>
        <w:gridCol w:w="849"/>
        <w:gridCol w:w="849"/>
      </w:tblGrid>
      <w:tr w:rsidR="00B96A7D" w:rsidRPr="006A1E8E" w:rsidTr="00A86B05">
        <w:trPr>
          <w:trHeight w:val="339"/>
        </w:trPr>
        <w:tc>
          <w:tcPr>
            <w:tcW w:w="5000" w:type="pct"/>
            <w:gridSpan w:val="3"/>
            <w:shd w:val="clear" w:color="auto" w:fill="DEEAF6"/>
            <w:vAlign w:val="center"/>
          </w:tcPr>
          <w:p w:rsidR="00B96A7D" w:rsidRDefault="00B96A7D" w:rsidP="00A86B05">
            <w:pPr>
              <w:tabs>
                <w:tab w:val="left" w:pos="284"/>
              </w:tabs>
              <w:spacing w:before="60"/>
              <w:rPr>
                <w:rFonts w:ascii="Calibri" w:hAnsi="Calibri" w:cs="Calibri"/>
                <w:b/>
                <w:bCs/>
                <w:szCs w:val="28"/>
              </w:rPr>
            </w:pPr>
          </w:p>
          <w:p w:rsidR="00B96A7D" w:rsidRDefault="00B96A7D" w:rsidP="00A86B05">
            <w:pPr>
              <w:tabs>
                <w:tab w:val="left" w:pos="284"/>
              </w:tabs>
              <w:spacing w:before="60"/>
              <w:rPr>
                <w:rFonts w:ascii="Calibri" w:hAnsi="Calibri" w:cs="Calibri"/>
                <w:b/>
                <w:bCs/>
                <w:szCs w:val="28"/>
              </w:rPr>
            </w:pPr>
            <w:r>
              <w:rPr>
                <w:rFonts w:ascii="Calibri" w:hAnsi="Calibri" w:cs="Calibri"/>
                <w:b/>
                <w:bCs/>
                <w:szCs w:val="28"/>
              </w:rPr>
              <w:t xml:space="preserve">ALUNNO CON </w:t>
            </w:r>
            <w:r>
              <w:rPr>
                <w:rFonts w:ascii="Calibri" w:hAnsi="Calibri" w:cs="Calibri"/>
                <w:b/>
                <w:bCs/>
                <w:szCs w:val="28"/>
              </w:rPr>
              <w:t>DSA</w:t>
            </w:r>
            <w:r>
              <w:rPr>
                <w:rFonts w:ascii="Calibri" w:hAnsi="Calibri" w:cs="Calibri"/>
                <w:b/>
                <w:bCs/>
                <w:szCs w:val="28"/>
              </w:rPr>
              <w:t xml:space="preserve"> …………………………………………………………………</w:t>
            </w:r>
            <w:proofErr w:type="gramStart"/>
            <w:r>
              <w:rPr>
                <w:rFonts w:ascii="Calibri" w:hAnsi="Calibri" w:cs="Calibri"/>
                <w:b/>
                <w:bCs/>
                <w:szCs w:val="28"/>
              </w:rPr>
              <w:t>…….</w:t>
            </w:r>
            <w:proofErr w:type="gramEnd"/>
            <w:r>
              <w:rPr>
                <w:rFonts w:ascii="Calibri" w:hAnsi="Calibri" w:cs="Calibri"/>
                <w:b/>
                <w:bCs/>
                <w:szCs w:val="28"/>
              </w:rPr>
              <w:t>.…………….…………………..</w:t>
            </w:r>
          </w:p>
          <w:p w:rsidR="00B96A7D" w:rsidRDefault="00B96A7D" w:rsidP="00A86B05">
            <w:pPr>
              <w:tabs>
                <w:tab w:val="left" w:pos="284"/>
              </w:tabs>
              <w:spacing w:before="60"/>
              <w:rPr>
                <w:rFonts w:ascii="Calibri" w:hAnsi="Calibri" w:cs="Calibri"/>
                <w:b/>
                <w:bCs/>
                <w:szCs w:val="28"/>
              </w:rPr>
            </w:pPr>
          </w:p>
        </w:tc>
      </w:tr>
      <w:tr w:rsidR="00B96A7D" w:rsidRPr="006A1E8E" w:rsidTr="00A86B05">
        <w:trPr>
          <w:trHeight w:val="339"/>
        </w:trPr>
        <w:tc>
          <w:tcPr>
            <w:tcW w:w="4138" w:type="pct"/>
          </w:tcPr>
          <w:p w:rsidR="00B96A7D" w:rsidRPr="00B96A7D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b/>
                <w:sz w:val="20"/>
                <w:szCs w:val="22"/>
              </w:rPr>
            </w:pPr>
            <w:r w:rsidRPr="00B96A7D">
              <w:rPr>
                <w:rFonts w:ascii="Calibri" w:hAnsi="Calibri" w:cs="Calibri"/>
                <w:b/>
                <w:sz w:val="20"/>
                <w:szCs w:val="22"/>
              </w:rPr>
              <w:t>MISURE COMPENSATIVE / DISPENSATIVE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B96A7D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b/>
                <w:sz w:val="20"/>
              </w:rPr>
            </w:pPr>
            <w:r w:rsidRPr="00B96A7D">
              <w:rPr>
                <w:rFonts w:ascii="Calibri" w:hAnsi="Calibri" w:cs="Calibri"/>
                <w:b/>
                <w:sz w:val="20"/>
              </w:rPr>
              <w:t>SI</w:t>
            </w:r>
          </w:p>
        </w:tc>
        <w:tc>
          <w:tcPr>
            <w:tcW w:w="431" w:type="pct"/>
          </w:tcPr>
          <w:p w:rsidR="00B96A7D" w:rsidRPr="00B96A7D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b/>
                <w:sz w:val="20"/>
              </w:rPr>
            </w:pPr>
            <w:r w:rsidRPr="00B96A7D">
              <w:rPr>
                <w:rFonts w:ascii="Calibri" w:hAnsi="Calibri" w:cs="Calibri"/>
                <w:b/>
                <w:sz w:val="20"/>
              </w:rPr>
              <w:t>NO</w:t>
            </w:r>
          </w:p>
        </w:tc>
      </w:tr>
      <w:tr w:rsidR="00B96A7D" w:rsidRPr="006A1E8E" w:rsidTr="00A86B05">
        <w:trPr>
          <w:trHeight w:val="334"/>
        </w:trPr>
        <w:tc>
          <w:tcPr>
            <w:tcW w:w="4138" w:type="pct"/>
            <w:vAlign w:val="center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non svolge la prova di INGLESE (lettura)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96A7D" w:rsidRPr="006A1E8E" w:rsidTr="00A86B05">
        <w:trPr>
          <w:trHeight w:val="331"/>
        </w:trPr>
        <w:tc>
          <w:tcPr>
            <w:tcW w:w="4138" w:type="pct"/>
            <w:vAlign w:val="center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non svolge la prova di INGLESE (ascolto)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96A7D" w:rsidRPr="006A1E8E" w:rsidTr="00A86B05">
        <w:trPr>
          <w:trHeight w:val="334"/>
        </w:trPr>
        <w:tc>
          <w:tcPr>
            <w:tcW w:w="4138" w:type="pct"/>
            <w:vAlign w:val="center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 xml:space="preserve">sintetizzatore vocale per la prova* </w:t>
            </w:r>
            <w:r>
              <w:rPr>
                <w:rFonts w:ascii="Calibri" w:hAnsi="Calibri" w:cs="Calibri"/>
                <w:sz w:val="20"/>
                <w:szCs w:val="22"/>
              </w:rPr>
              <w:t>di</w:t>
            </w:r>
            <w:r w:rsidRPr="006A1E8E">
              <w:rPr>
                <w:rFonts w:ascii="Calibri" w:hAnsi="Calibri" w:cs="Calibri"/>
                <w:sz w:val="20"/>
                <w:szCs w:val="22"/>
              </w:rPr>
              <w:t xml:space="preserve">  ITALIANO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96A7D" w:rsidRPr="006A1E8E" w:rsidTr="00A86B05">
        <w:trPr>
          <w:trHeight w:val="334"/>
        </w:trPr>
        <w:tc>
          <w:tcPr>
            <w:tcW w:w="4138" w:type="pct"/>
            <w:vAlign w:val="center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 xml:space="preserve">sintetizzatore vocale per la prova* </w:t>
            </w:r>
            <w:r>
              <w:rPr>
                <w:rFonts w:ascii="Calibri" w:hAnsi="Calibri" w:cs="Calibri"/>
                <w:sz w:val="20"/>
                <w:szCs w:val="22"/>
              </w:rPr>
              <w:t>di</w:t>
            </w:r>
            <w:r w:rsidRPr="006A1E8E">
              <w:rPr>
                <w:rFonts w:ascii="Calibri" w:hAnsi="Calibri" w:cs="Calibri"/>
                <w:sz w:val="20"/>
                <w:szCs w:val="22"/>
              </w:rPr>
              <w:t xml:space="preserve">  MATEMATICA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96A7D" w:rsidRPr="006A1E8E" w:rsidTr="00A86B05">
        <w:trPr>
          <w:trHeight w:val="334"/>
        </w:trPr>
        <w:tc>
          <w:tcPr>
            <w:tcW w:w="4138" w:type="pct"/>
            <w:vAlign w:val="center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 xml:space="preserve">sintetizzatore vocale per la prova* </w:t>
            </w:r>
            <w:r>
              <w:rPr>
                <w:rFonts w:ascii="Calibri" w:hAnsi="Calibri" w:cs="Calibri"/>
                <w:sz w:val="20"/>
                <w:szCs w:val="22"/>
              </w:rPr>
              <w:t>di</w:t>
            </w:r>
            <w:r w:rsidRPr="006A1E8E">
              <w:rPr>
                <w:rFonts w:ascii="Calibri" w:hAnsi="Calibri" w:cs="Calibri"/>
                <w:sz w:val="20"/>
                <w:szCs w:val="22"/>
              </w:rPr>
              <w:t xml:space="preserve">  NGLESE (lettura)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96A7D" w:rsidRPr="006A1E8E" w:rsidTr="00A86B05">
        <w:trPr>
          <w:trHeight w:val="330"/>
        </w:trPr>
        <w:tc>
          <w:tcPr>
            <w:tcW w:w="4138" w:type="pct"/>
            <w:vAlign w:val="center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tempo aggiuntivo (15 minuti) per la prova di ITALIANO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96A7D" w:rsidRPr="006A1E8E" w:rsidTr="00A86B05">
        <w:trPr>
          <w:trHeight w:val="362"/>
        </w:trPr>
        <w:tc>
          <w:tcPr>
            <w:tcW w:w="4138" w:type="pct"/>
            <w:vAlign w:val="center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tempo aggiuntivo (15 minuti) per la prova di MATEMATICA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96A7D" w:rsidRPr="006A1E8E" w:rsidTr="00A86B05">
        <w:trPr>
          <w:trHeight w:val="362"/>
        </w:trPr>
        <w:tc>
          <w:tcPr>
            <w:tcW w:w="4138" w:type="pct"/>
            <w:vAlign w:val="center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tempo aggiuntivo (15 minuti) per la prova di INGLESE (lettura)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96A7D" w:rsidRPr="006A1E8E" w:rsidTr="00A86B05">
        <w:trPr>
          <w:trHeight w:val="362"/>
        </w:trPr>
        <w:tc>
          <w:tcPr>
            <w:tcW w:w="4138" w:type="pct"/>
            <w:vAlign w:val="center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terzo ascolto per la prova di INGLESE (ascolto)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B96A7D" w:rsidRPr="006A1E8E" w:rsidRDefault="00B96A7D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:rsidR="007E0DE0" w:rsidRDefault="007E0DE0" w:rsidP="00417B11">
      <w:pPr>
        <w:pStyle w:val="Intestazione"/>
        <w:tabs>
          <w:tab w:val="clear" w:pos="4819"/>
          <w:tab w:val="left" w:pos="708"/>
          <w:tab w:val="center" w:pos="4536"/>
          <w:tab w:val="left" w:pos="5529"/>
        </w:tabs>
        <w:rPr>
          <w:rFonts w:ascii="Calibri" w:hAnsi="Calibri" w:cs="Calibri"/>
          <w:sz w:val="20"/>
          <w:szCs w:val="20"/>
        </w:rPr>
      </w:pPr>
    </w:p>
    <w:p w:rsidR="000E67FF" w:rsidRDefault="000E67FF">
      <w:pPr>
        <w:rPr>
          <w:rFonts w:ascii="Calibri" w:hAnsi="Calibri" w:cs="Calibri"/>
          <w:sz w:val="20"/>
          <w:szCs w:val="20"/>
          <w:lang w:val="x-none" w:eastAsia="x-none"/>
        </w:rPr>
      </w:pPr>
      <w:r>
        <w:rPr>
          <w:rFonts w:ascii="Calibri" w:hAnsi="Calibri" w:cs="Calibri"/>
          <w:sz w:val="20"/>
          <w:szCs w:val="20"/>
        </w:rPr>
        <w:br w:type="page"/>
      </w:r>
    </w:p>
    <w:p w:rsidR="007E0DE0" w:rsidRDefault="007E0DE0" w:rsidP="00417B11">
      <w:pPr>
        <w:pStyle w:val="Intestazione"/>
        <w:tabs>
          <w:tab w:val="clear" w:pos="4819"/>
          <w:tab w:val="left" w:pos="708"/>
          <w:tab w:val="center" w:pos="4536"/>
          <w:tab w:val="left" w:pos="5529"/>
        </w:tabs>
        <w:rPr>
          <w:rFonts w:ascii="Calibri" w:hAnsi="Calibri" w:cs="Calibri"/>
          <w:sz w:val="20"/>
          <w:szCs w:val="20"/>
        </w:rPr>
      </w:pPr>
    </w:p>
    <w:p w:rsidR="007E0DE0" w:rsidRDefault="007E0DE0" w:rsidP="00417B11">
      <w:pPr>
        <w:pStyle w:val="Intestazione"/>
        <w:tabs>
          <w:tab w:val="clear" w:pos="4819"/>
          <w:tab w:val="left" w:pos="708"/>
          <w:tab w:val="center" w:pos="4536"/>
          <w:tab w:val="left" w:pos="5529"/>
        </w:tabs>
        <w:rPr>
          <w:rFonts w:ascii="Calibri" w:hAnsi="Calibri"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6"/>
        <w:gridCol w:w="849"/>
        <w:gridCol w:w="849"/>
      </w:tblGrid>
      <w:tr w:rsidR="000E67FF" w:rsidRPr="006A1E8E" w:rsidTr="00A86B05">
        <w:trPr>
          <w:trHeight w:val="339"/>
        </w:trPr>
        <w:tc>
          <w:tcPr>
            <w:tcW w:w="5000" w:type="pct"/>
            <w:gridSpan w:val="3"/>
            <w:shd w:val="clear" w:color="auto" w:fill="DEEAF6"/>
            <w:vAlign w:val="center"/>
          </w:tcPr>
          <w:p w:rsidR="000E67FF" w:rsidRDefault="000E67FF" w:rsidP="00A86B05">
            <w:pPr>
              <w:tabs>
                <w:tab w:val="left" w:pos="284"/>
              </w:tabs>
              <w:spacing w:before="60"/>
              <w:rPr>
                <w:rFonts w:ascii="Calibri" w:hAnsi="Calibri" w:cs="Calibri"/>
                <w:b/>
                <w:bCs/>
                <w:szCs w:val="28"/>
              </w:rPr>
            </w:pPr>
          </w:p>
          <w:p w:rsidR="000E67FF" w:rsidRDefault="000E67FF" w:rsidP="00A86B05">
            <w:pPr>
              <w:tabs>
                <w:tab w:val="left" w:pos="284"/>
              </w:tabs>
              <w:spacing w:before="60"/>
              <w:rPr>
                <w:rFonts w:ascii="Calibri" w:hAnsi="Calibri" w:cs="Calibri"/>
                <w:b/>
                <w:bCs/>
                <w:szCs w:val="28"/>
              </w:rPr>
            </w:pPr>
            <w:r>
              <w:rPr>
                <w:rFonts w:ascii="Calibri" w:hAnsi="Calibri" w:cs="Calibri"/>
                <w:b/>
                <w:bCs/>
                <w:szCs w:val="28"/>
              </w:rPr>
              <w:t xml:space="preserve">ALUNNO CON </w:t>
            </w:r>
            <w:r>
              <w:rPr>
                <w:rFonts w:ascii="Calibri" w:hAnsi="Calibri" w:cs="Calibri"/>
                <w:b/>
                <w:bCs/>
                <w:szCs w:val="28"/>
              </w:rPr>
              <w:t>BES (con PDP)</w:t>
            </w:r>
            <w:r>
              <w:rPr>
                <w:rFonts w:ascii="Calibri" w:hAnsi="Calibri" w:cs="Calibri"/>
                <w:b/>
                <w:bCs/>
                <w:szCs w:val="28"/>
              </w:rPr>
              <w:t xml:space="preserve"> …………………………………………………………………</w:t>
            </w:r>
            <w:proofErr w:type="gramStart"/>
            <w:r>
              <w:rPr>
                <w:rFonts w:ascii="Calibri" w:hAnsi="Calibri" w:cs="Calibri"/>
                <w:b/>
                <w:bCs/>
                <w:szCs w:val="28"/>
              </w:rPr>
              <w:t>…….</w:t>
            </w:r>
            <w:proofErr w:type="gramEnd"/>
            <w:r>
              <w:rPr>
                <w:rFonts w:ascii="Calibri" w:hAnsi="Calibri" w:cs="Calibri"/>
                <w:b/>
                <w:bCs/>
                <w:szCs w:val="28"/>
              </w:rPr>
              <w:t>.…………….………………</w:t>
            </w:r>
          </w:p>
          <w:p w:rsidR="000E67FF" w:rsidRDefault="000E67FF" w:rsidP="00A86B05">
            <w:pPr>
              <w:tabs>
                <w:tab w:val="left" w:pos="284"/>
              </w:tabs>
              <w:spacing w:before="60"/>
              <w:rPr>
                <w:rFonts w:ascii="Calibri" w:hAnsi="Calibri" w:cs="Calibri"/>
                <w:b/>
                <w:bCs/>
                <w:szCs w:val="28"/>
              </w:rPr>
            </w:pPr>
          </w:p>
        </w:tc>
      </w:tr>
      <w:tr w:rsidR="000E67FF" w:rsidRPr="006A1E8E" w:rsidTr="00A86B05">
        <w:trPr>
          <w:trHeight w:val="339"/>
        </w:trPr>
        <w:tc>
          <w:tcPr>
            <w:tcW w:w="4138" w:type="pct"/>
          </w:tcPr>
          <w:p w:rsidR="000E67FF" w:rsidRPr="00B96A7D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b/>
                <w:sz w:val="20"/>
                <w:szCs w:val="22"/>
              </w:rPr>
            </w:pPr>
            <w:r w:rsidRPr="00B96A7D">
              <w:rPr>
                <w:rFonts w:ascii="Calibri" w:hAnsi="Calibri" w:cs="Calibri"/>
                <w:b/>
                <w:sz w:val="20"/>
                <w:szCs w:val="22"/>
              </w:rPr>
              <w:t>M</w:t>
            </w:r>
            <w:r>
              <w:rPr>
                <w:rFonts w:ascii="Calibri" w:hAnsi="Calibri" w:cs="Calibri"/>
                <w:b/>
                <w:sz w:val="20"/>
                <w:szCs w:val="22"/>
              </w:rPr>
              <w:t xml:space="preserve">ISURE COMPENSATIVE 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0E67FF" w:rsidRPr="00B96A7D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b/>
                <w:sz w:val="20"/>
              </w:rPr>
            </w:pPr>
            <w:r w:rsidRPr="00B96A7D">
              <w:rPr>
                <w:rFonts w:ascii="Calibri" w:hAnsi="Calibri" w:cs="Calibri"/>
                <w:b/>
                <w:sz w:val="20"/>
              </w:rPr>
              <w:t>SI</w:t>
            </w:r>
          </w:p>
        </w:tc>
        <w:tc>
          <w:tcPr>
            <w:tcW w:w="431" w:type="pct"/>
          </w:tcPr>
          <w:p w:rsidR="000E67FF" w:rsidRPr="00B96A7D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b/>
                <w:sz w:val="20"/>
              </w:rPr>
            </w:pPr>
            <w:r w:rsidRPr="00B96A7D">
              <w:rPr>
                <w:rFonts w:ascii="Calibri" w:hAnsi="Calibri" w:cs="Calibri"/>
                <w:b/>
                <w:sz w:val="20"/>
              </w:rPr>
              <w:t>NO</w:t>
            </w:r>
          </w:p>
        </w:tc>
      </w:tr>
      <w:tr w:rsidR="000E67FF" w:rsidRPr="006A1E8E" w:rsidTr="00A86B05">
        <w:trPr>
          <w:trHeight w:val="334"/>
        </w:trPr>
        <w:tc>
          <w:tcPr>
            <w:tcW w:w="4138" w:type="pct"/>
            <w:vAlign w:val="center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 xml:space="preserve">sintetizzatore vocale per la prova* </w:t>
            </w:r>
            <w:r>
              <w:rPr>
                <w:rFonts w:ascii="Calibri" w:hAnsi="Calibri" w:cs="Calibri"/>
                <w:sz w:val="20"/>
                <w:szCs w:val="22"/>
              </w:rPr>
              <w:t>di</w:t>
            </w:r>
            <w:r w:rsidRPr="006A1E8E">
              <w:rPr>
                <w:rFonts w:ascii="Calibri" w:hAnsi="Calibri" w:cs="Calibri"/>
                <w:sz w:val="20"/>
                <w:szCs w:val="22"/>
              </w:rPr>
              <w:t xml:space="preserve">  ITALIANO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0E67FF" w:rsidRPr="006A1E8E" w:rsidTr="00A86B05">
        <w:trPr>
          <w:trHeight w:val="334"/>
        </w:trPr>
        <w:tc>
          <w:tcPr>
            <w:tcW w:w="4138" w:type="pct"/>
            <w:vAlign w:val="center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 xml:space="preserve">sintetizzatore vocale per la prova* </w:t>
            </w:r>
            <w:r>
              <w:rPr>
                <w:rFonts w:ascii="Calibri" w:hAnsi="Calibri" w:cs="Calibri"/>
                <w:sz w:val="20"/>
                <w:szCs w:val="22"/>
              </w:rPr>
              <w:t>di</w:t>
            </w:r>
            <w:r w:rsidRPr="006A1E8E">
              <w:rPr>
                <w:rFonts w:ascii="Calibri" w:hAnsi="Calibri" w:cs="Calibri"/>
                <w:sz w:val="20"/>
                <w:szCs w:val="22"/>
              </w:rPr>
              <w:t xml:space="preserve">  MATEMATICA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0E67FF" w:rsidRPr="006A1E8E" w:rsidTr="00A86B05">
        <w:trPr>
          <w:trHeight w:val="334"/>
        </w:trPr>
        <w:tc>
          <w:tcPr>
            <w:tcW w:w="4138" w:type="pct"/>
            <w:vAlign w:val="center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 xml:space="preserve">sintetizzatore vocale per la prova* </w:t>
            </w:r>
            <w:r>
              <w:rPr>
                <w:rFonts w:ascii="Calibri" w:hAnsi="Calibri" w:cs="Calibri"/>
                <w:sz w:val="20"/>
                <w:szCs w:val="22"/>
              </w:rPr>
              <w:t>di</w:t>
            </w:r>
            <w:r w:rsidRPr="006A1E8E">
              <w:rPr>
                <w:rFonts w:ascii="Calibri" w:hAnsi="Calibri" w:cs="Calibri"/>
                <w:sz w:val="20"/>
                <w:szCs w:val="22"/>
              </w:rPr>
              <w:t xml:space="preserve">  NGLESE (lettura)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0E67FF" w:rsidRPr="006A1E8E" w:rsidTr="00A86B05">
        <w:trPr>
          <w:trHeight w:val="330"/>
        </w:trPr>
        <w:tc>
          <w:tcPr>
            <w:tcW w:w="4138" w:type="pct"/>
            <w:vAlign w:val="center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tempo aggiuntivo (15 minuti) per la prova di ITALIANO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0E67FF" w:rsidRPr="006A1E8E" w:rsidTr="00A86B05">
        <w:trPr>
          <w:trHeight w:val="362"/>
        </w:trPr>
        <w:tc>
          <w:tcPr>
            <w:tcW w:w="4138" w:type="pct"/>
            <w:vAlign w:val="center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tempo aggiuntivo (15 minuti) per la prova di MATEMATICA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0E67FF" w:rsidRPr="006A1E8E" w:rsidTr="00A86B05">
        <w:trPr>
          <w:trHeight w:val="362"/>
        </w:trPr>
        <w:tc>
          <w:tcPr>
            <w:tcW w:w="4138" w:type="pct"/>
            <w:vAlign w:val="center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tempo aggiuntivo (15 minuti) per la prova di INGLESE (lettura)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0E67FF" w:rsidRPr="006A1E8E" w:rsidTr="00A86B05">
        <w:trPr>
          <w:trHeight w:val="362"/>
        </w:trPr>
        <w:tc>
          <w:tcPr>
            <w:tcW w:w="4138" w:type="pct"/>
            <w:vAlign w:val="center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6A1E8E">
              <w:rPr>
                <w:rFonts w:ascii="Calibri" w:hAnsi="Calibri" w:cs="Calibri"/>
                <w:sz w:val="20"/>
                <w:szCs w:val="22"/>
              </w:rPr>
              <w:t>terzo ascolto per la prova di INGLESE (ascolto)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1" w:type="pct"/>
          </w:tcPr>
          <w:p w:rsidR="000E67FF" w:rsidRPr="006A1E8E" w:rsidRDefault="000E67FF" w:rsidP="00A86B05">
            <w:pPr>
              <w:tabs>
                <w:tab w:val="left" w:pos="284"/>
              </w:tabs>
              <w:spacing w:before="60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:rsidR="0089506F" w:rsidRDefault="0089506F" w:rsidP="00417B11">
      <w:pPr>
        <w:pStyle w:val="Intestazione"/>
        <w:tabs>
          <w:tab w:val="clear" w:pos="4819"/>
          <w:tab w:val="left" w:pos="708"/>
          <w:tab w:val="center" w:pos="4536"/>
          <w:tab w:val="left" w:pos="5529"/>
        </w:tabs>
        <w:rPr>
          <w:rFonts w:ascii="Calibri" w:hAnsi="Calibri" w:cs="Calibri"/>
          <w:sz w:val="20"/>
          <w:szCs w:val="20"/>
        </w:rPr>
      </w:pPr>
    </w:p>
    <w:p w:rsidR="0089506F" w:rsidRDefault="0089506F" w:rsidP="00417B11">
      <w:pPr>
        <w:pStyle w:val="Intestazione"/>
        <w:tabs>
          <w:tab w:val="clear" w:pos="4819"/>
          <w:tab w:val="left" w:pos="708"/>
          <w:tab w:val="center" w:pos="4536"/>
          <w:tab w:val="left" w:pos="5529"/>
        </w:tabs>
        <w:rPr>
          <w:rFonts w:ascii="Calibri" w:hAnsi="Calibri" w:cs="Calibri"/>
          <w:sz w:val="20"/>
          <w:szCs w:val="20"/>
        </w:rPr>
      </w:pPr>
    </w:p>
    <w:p w:rsidR="0089506F" w:rsidRDefault="0089506F" w:rsidP="00417B11">
      <w:pPr>
        <w:pStyle w:val="Intestazione"/>
        <w:tabs>
          <w:tab w:val="clear" w:pos="4819"/>
          <w:tab w:val="left" w:pos="708"/>
          <w:tab w:val="center" w:pos="4536"/>
          <w:tab w:val="left" w:pos="5529"/>
        </w:tabs>
        <w:rPr>
          <w:rFonts w:ascii="Calibri" w:hAnsi="Calibri" w:cs="Calibri"/>
          <w:sz w:val="20"/>
          <w:szCs w:val="20"/>
        </w:rPr>
      </w:pPr>
    </w:p>
    <w:p w:rsidR="007E0DE0" w:rsidRDefault="007E0DE0" w:rsidP="00417B11">
      <w:pPr>
        <w:pStyle w:val="Intestazione"/>
        <w:tabs>
          <w:tab w:val="clear" w:pos="4819"/>
          <w:tab w:val="left" w:pos="708"/>
          <w:tab w:val="center" w:pos="4536"/>
          <w:tab w:val="left" w:pos="5529"/>
        </w:tabs>
        <w:rPr>
          <w:rFonts w:ascii="Calibri" w:hAnsi="Calibri" w:cs="Calibri"/>
          <w:sz w:val="20"/>
          <w:szCs w:val="20"/>
        </w:rPr>
      </w:pPr>
    </w:p>
    <w:p w:rsidR="007E0DE0" w:rsidRDefault="007E0DE0" w:rsidP="00417B11">
      <w:pPr>
        <w:pStyle w:val="Intestazione"/>
        <w:tabs>
          <w:tab w:val="clear" w:pos="4819"/>
          <w:tab w:val="left" w:pos="708"/>
          <w:tab w:val="center" w:pos="4536"/>
          <w:tab w:val="left" w:pos="5529"/>
        </w:tabs>
        <w:rPr>
          <w:rFonts w:ascii="Calibri" w:hAnsi="Calibri" w:cs="Calibri"/>
          <w:sz w:val="20"/>
          <w:szCs w:val="20"/>
        </w:rPr>
      </w:pPr>
    </w:p>
    <w:p w:rsidR="00262A59" w:rsidRPr="006A1E8E" w:rsidRDefault="00417B11" w:rsidP="00417B11">
      <w:pPr>
        <w:pStyle w:val="Intestazione"/>
        <w:tabs>
          <w:tab w:val="clear" w:pos="4819"/>
          <w:tab w:val="left" w:pos="708"/>
          <w:tab w:val="center" w:pos="4536"/>
          <w:tab w:val="left" w:pos="5529"/>
        </w:tabs>
        <w:rPr>
          <w:rFonts w:ascii="Calibri" w:hAnsi="Calibri" w:cs="Calibri"/>
          <w:sz w:val="20"/>
          <w:szCs w:val="20"/>
        </w:rPr>
      </w:pPr>
      <w:r w:rsidRPr="006A1E8E">
        <w:rPr>
          <w:rFonts w:ascii="Calibri" w:hAnsi="Calibri" w:cs="Calibri"/>
          <w:sz w:val="20"/>
          <w:szCs w:val="20"/>
        </w:rPr>
        <w:tab/>
      </w:r>
      <w:r w:rsidRPr="006A1E8E">
        <w:rPr>
          <w:rFonts w:ascii="Calibri" w:hAnsi="Calibri" w:cs="Calibri"/>
          <w:sz w:val="20"/>
          <w:szCs w:val="20"/>
        </w:rPr>
        <w:tab/>
      </w:r>
    </w:p>
    <w:p w:rsidR="00417B11" w:rsidRPr="00C85F52" w:rsidRDefault="009679E0" w:rsidP="000E67FF">
      <w:pPr>
        <w:pStyle w:val="Intestazione"/>
        <w:tabs>
          <w:tab w:val="clear" w:pos="4819"/>
          <w:tab w:val="left" w:pos="708"/>
          <w:tab w:val="center" w:pos="4536"/>
          <w:tab w:val="left" w:pos="5529"/>
        </w:tabs>
        <w:spacing w:line="360" w:lineRule="auto"/>
        <w:ind w:left="2977"/>
        <w:jc w:val="right"/>
        <w:rPr>
          <w:rFonts w:ascii="Calibri" w:hAnsi="Calibri" w:cs="Calibri"/>
          <w:sz w:val="22"/>
          <w:szCs w:val="22"/>
        </w:rPr>
      </w:pPr>
      <w:r w:rsidRPr="00C85F52">
        <w:rPr>
          <w:rFonts w:ascii="Calibri" w:hAnsi="Calibri" w:cs="Calibri"/>
          <w:sz w:val="22"/>
          <w:szCs w:val="22"/>
        </w:rPr>
        <w:t>Il Coordinatore</w:t>
      </w:r>
      <w:r w:rsidR="00264CBA" w:rsidRPr="00C85F52">
        <w:rPr>
          <w:rFonts w:ascii="Calibri" w:hAnsi="Calibri" w:cs="Calibri"/>
          <w:sz w:val="22"/>
          <w:szCs w:val="22"/>
        </w:rPr>
        <w:t xml:space="preserve"> della classe</w:t>
      </w:r>
    </w:p>
    <w:p w:rsidR="00C85F52" w:rsidRPr="00C85F52" w:rsidRDefault="00561067" w:rsidP="000E67FF">
      <w:pPr>
        <w:pStyle w:val="Intestazione"/>
        <w:tabs>
          <w:tab w:val="clear" w:pos="4819"/>
          <w:tab w:val="left" w:pos="708"/>
          <w:tab w:val="center" w:pos="4536"/>
          <w:tab w:val="left" w:pos="5529"/>
        </w:tabs>
        <w:spacing w:line="360" w:lineRule="auto"/>
        <w:ind w:left="2977"/>
        <w:jc w:val="right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(Prof.</w:t>
      </w:r>
      <w:r w:rsidR="00CF1098">
        <w:rPr>
          <w:rFonts w:ascii="Calibri" w:hAnsi="Calibri" w:cs="Calibri"/>
          <w:sz w:val="20"/>
          <w:szCs w:val="20"/>
          <w:lang w:val="it-IT"/>
        </w:rPr>
        <w:t>……………………………</w:t>
      </w:r>
      <w:proofErr w:type="gramStart"/>
      <w:r w:rsidR="00CF1098">
        <w:rPr>
          <w:rFonts w:ascii="Calibri" w:hAnsi="Calibri" w:cs="Calibri"/>
          <w:sz w:val="20"/>
          <w:szCs w:val="20"/>
          <w:lang w:val="it-IT"/>
        </w:rPr>
        <w:t>…….</w:t>
      </w:r>
      <w:proofErr w:type="gramEnd"/>
      <w:r w:rsidR="00CF1098">
        <w:rPr>
          <w:rFonts w:ascii="Calibri" w:hAnsi="Calibri" w:cs="Calibri"/>
          <w:sz w:val="20"/>
          <w:szCs w:val="20"/>
          <w:lang w:val="it-IT"/>
        </w:rPr>
        <w:t>.</w:t>
      </w:r>
      <w:r w:rsidR="00C85F52">
        <w:rPr>
          <w:rFonts w:ascii="Calibri" w:hAnsi="Calibri" w:cs="Calibri"/>
          <w:sz w:val="20"/>
          <w:szCs w:val="20"/>
          <w:lang w:val="it-IT"/>
        </w:rPr>
        <w:t>)</w:t>
      </w:r>
    </w:p>
    <w:p w:rsidR="00563E76" w:rsidRPr="006A1E8E" w:rsidRDefault="00563E76" w:rsidP="00262A59">
      <w:pPr>
        <w:pStyle w:val="Intestazione"/>
        <w:tabs>
          <w:tab w:val="clear" w:pos="4819"/>
          <w:tab w:val="left" w:pos="708"/>
          <w:tab w:val="center" w:pos="4536"/>
          <w:tab w:val="left" w:pos="5529"/>
        </w:tabs>
        <w:ind w:left="2977"/>
        <w:jc w:val="center"/>
        <w:rPr>
          <w:rFonts w:ascii="Calibri" w:hAnsi="Calibri" w:cs="Calibri"/>
          <w:sz w:val="20"/>
          <w:szCs w:val="20"/>
        </w:rPr>
      </w:pPr>
      <w:bookmarkStart w:id="3" w:name="_GoBack"/>
      <w:bookmarkEnd w:id="3"/>
    </w:p>
    <w:sectPr w:rsidR="00563E76" w:rsidRPr="006A1E8E" w:rsidSect="0031145A">
      <w:headerReference w:type="default" r:id="rId8"/>
      <w:pgSz w:w="11906" w:h="16838"/>
      <w:pgMar w:top="1449" w:right="1021" w:bottom="907" w:left="102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B22" w:rsidRDefault="001C6B22" w:rsidP="00B00A77">
      <w:r>
        <w:separator/>
      </w:r>
    </w:p>
  </w:endnote>
  <w:endnote w:type="continuationSeparator" w:id="0">
    <w:p w:rsidR="001C6B22" w:rsidRDefault="001C6B22" w:rsidP="00B00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B22" w:rsidRDefault="001C6B22" w:rsidP="00B00A77">
      <w:r>
        <w:separator/>
      </w:r>
    </w:p>
  </w:footnote>
  <w:footnote w:type="continuationSeparator" w:id="0">
    <w:p w:rsidR="001C6B22" w:rsidRDefault="001C6B22" w:rsidP="00B00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45A" w:rsidRDefault="0031145A" w:rsidP="0031145A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 wp14:anchorId="48626F9E" wp14:editId="0360E914">
          <wp:extent cx="5795354" cy="1718556"/>
          <wp:effectExtent l="0" t="0" r="0" b="0"/>
          <wp:docPr id="174787024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5865" t="21739" r="17003" b="48141"/>
                  <a:stretch>
                    <a:fillRect/>
                  </a:stretch>
                </pic:blipFill>
                <pic:spPr>
                  <a:xfrm>
                    <a:off x="0" y="0"/>
                    <a:ext cx="5795354" cy="17185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33AAB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"/>
      <w:lvlJc w:val="left"/>
      <w:pPr>
        <w:tabs>
          <w:tab w:val="num" w:pos="0"/>
        </w:tabs>
        <w:ind w:left="1778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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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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6E8214D"/>
    <w:multiLevelType w:val="hybridMultilevel"/>
    <w:tmpl w:val="96B2B46C"/>
    <w:lvl w:ilvl="0" w:tplc="2396B448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E2B492">
      <w:numFmt w:val="bullet"/>
      <w:lvlText w:val="•"/>
      <w:lvlJc w:val="left"/>
      <w:pPr>
        <w:ind w:left="1060" w:hanging="361"/>
      </w:pPr>
      <w:rPr>
        <w:rFonts w:hint="default"/>
        <w:lang w:val="it-IT" w:eastAsia="en-US" w:bidi="ar-SA"/>
      </w:rPr>
    </w:lvl>
    <w:lvl w:ilvl="2" w:tplc="F932A328">
      <w:numFmt w:val="bullet"/>
      <w:lvlText w:val="•"/>
      <w:lvlJc w:val="left"/>
      <w:pPr>
        <w:ind w:left="1300" w:hanging="361"/>
      </w:pPr>
      <w:rPr>
        <w:rFonts w:hint="default"/>
        <w:lang w:val="it-IT" w:eastAsia="en-US" w:bidi="ar-SA"/>
      </w:rPr>
    </w:lvl>
    <w:lvl w:ilvl="3" w:tplc="B3766A10">
      <w:numFmt w:val="bullet"/>
      <w:lvlText w:val="•"/>
      <w:lvlJc w:val="left"/>
      <w:pPr>
        <w:ind w:left="1541" w:hanging="361"/>
      </w:pPr>
      <w:rPr>
        <w:rFonts w:hint="default"/>
        <w:lang w:val="it-IT" w:eastAsia="en-US" w:bidi="ar-SA"/>
      </w:rPr>
    </w:lvl>
    <w:lvl w:ilvl="4" w:tplc="4262FAC8">
      <w:numFmt w:val="bullet"/>
      <w:lvlText w:val="•"/>
      <w:lvlJc w:val="left"/>
      <w:pPr>
        <w:ind w:left="1781" w:hanging="361"/>
      </w:pPr>
      <w:rPr>
        <w:rFonts w:hint="default"/>
        <w:lang w:val="it-IT" w:eastAsia="en-US" w:bidi="ar-SA"/>
      </w:rPr>
    </w:lvl>
    <w:lvl w:ilvl="5" w:tplc="65109462">
      <w:numFmt w:val="bullet"/>
      <w:lvlText w:val="•"/>
      <w:lvlJc w:val="left"/>
      <w:pPr>
        <w:ind w:left="2022" w:hanging="361"/>
      </w:pPr>
      <w:rPr>
        <w:rFonts w:hint="default"/>
        <w:lang w:val="it-IT" w:eastAsia="en-US" w:bidi="ar-SA"/>
      </w:rPr>
    </w:lvl>
    <w:lvl w:ilvl="6" w:tplc="F2B21E84">
      <w:numFmt w:val="bullet"/>
      <w:lvlText w:val="•"/>
      <w:lvlJc w:val="left"/>
      <w:pPr>
        <w:ind w:left="2262" w:hanging="361"/>
      </w:pPr>
      <w:rPr>
        <w:rFonts w:hint="default"/>
        <w:lang w:val="it-IT" w:eastAsia="en-US" w:bidi="ar-SA"/>
      </w:rPr>
    </w:lvl>
    <w:lvl w:ilvl="7" w:tplc="2AFC5E5C">
      <w:numFmt w:val="bullet"/>
      <w:lvlText w:val="•"/>
      <w:lvlJc w:val="left"/>
      <w:pPr>
        <w:ind w:left="2502" w:hanging="361"/>
      </w:pPr>
      <w:rPr>
        <w:rFonts w:hint="default"/>
        <w:lang w:val="it-IT" w:eastAsia="en-US" w:bidi="ar-SA"/>
      </w:rPr>
    </w:lvl>
    <w:lvl w:ilvl="8" w:tplc="86FC0392">
      <w:numFmt w:val="bullet"/>
      <w:lvlText w:val="•"/>
      <w:lvlJc w:val="left"/>
      <w:pPr>
        <w:ind w:left="2743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160735E0"/>
    <w:multiLevelType w:val="hybridMultilevel"/>
    <w:tmpl w:val="2ACE72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201BB"/>
    <w:multiLevelType w:val="hybridMultilevel"/>
    <w:tmpl w:val="6BDC71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F1117"/>
    <w:multiLevelType w:val="hybridMultilevel"/>
    <w:tmpl w:val="AEA2EA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60B68"/>
    <w:multiLevelType w:val="hybridMultilevel"/>
    <w:tmpl w:val="626411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C5BE5"/>
    <w:multiLevelType w:val="hybridMultilevel"/>
    <w:tmpl w:val="6BDC71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F5F24"/>
    <w:multiLevelType w:val="hybridMultilevel"/>
    <w:tmpl w:val="6BDC71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F03FD"/>
    <w:multiLevelType w:val="hybridMultilevel"/>
    <w:tmpl w:val="6BDC71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C2235"/>
    <w:multiLevelType w:val="hybridMultilevel"/>
    <w:tmpl w:val="9906FA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D549A9"/>
    <w:multiLevelType w:val="hybridMultilevel"/>
    <w:tmpl w:val="1868BA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61116"/>
    <w:multiLevelType w:val="hybridMultilevel"/>
    <w:tmpl w:val="592E9A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DA273B"/>
    <w:multiLevelType w:val="hybridMultilevel"/>
    <w:tmpl w:val="8C6EF3E4"/>
    <w:lvl w:ilvl="0" w:tplc="04100005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E546A7"/>
    <w:multiLevelType w:val="hybridMultilevel"/>
    <w:tmpl w:val="5AB2FC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7"/>
  </w:num>
  <w:num w:numId="4">
    <w:abstractNumId w:val="16"/>
  </w:num>
  <w:num w:numId="5">
    <w:abstractNumId w:val="14"/>
  </w:num>
  <w:num w:numId="6">
    <w:abstractNumId w:val="8"/>
  </w:num>
  <w:num w:numId="7">
    <w:abstractNumId w:val="1"/>
  </w:num>
  <w:num w:numId="8">
    <w:abstractNumId w:val="2"/>
  </w:num>
  <w:num w:numId="9">
    <w:abstractNumId w:val="4"/>
  </w:num>
  <w:num w:numId="10">
    <w:abstractNumId w:val="3"/>
  </w:num>
  <w:num w:numId="11">
    <w:abstractNumId w:val="6"/>
  </w:num>
  <w:num w:numId="12">
    <w:abstractNumId w:val="9"/>
  </w:num>
  <w:num w:numId="13">
    <w:abstractNumId w:val="15"/>
  </w:num>
  <w:num w:numId="14">
    <w:abstractNumId w:val="11"/>
  </w:num>
  <w:num w:numId="15">
    <w:abstractNumId w:val="10"/>
  </w:num>
  <w:num w:numId="16">
    <w:abstractNumId w:val="12"/>
  </w:num>
  <w:num w:numId="17">
    <w:abstractNumId w:val="7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FAD"/>
    <w:rsid w:val="000020CF"/>
    <w:rsid w:val="000022F4"/>
    <w:rsid w:val="00006993"/>
    <w:rsid w:val="0001016C"/>
    <w:rsid w:val="000207B5"/>
    <w:rsid w:val="0002494A"/>
    <w:rsid w:val="00026285"/>
    <w:rsid w:val="00030DAD"/>
    <w:rsid w:val="000314AD"/>
    <w:rsid w:val="00044A74"/>
    <w:rsid w:val="00045F5A"/>
    <w:rsid w:val="00050C28"/>
    <w:rsid w:val="00054A9B"/>
    <w:rsid w:val="00061B5A"/>
    <w:rsid w:val="000669DE"/>
    <w:rsid w:val="00072A56"/>
    <w:rsid w:val="00073D30"/>
    <w:rsid w:val="00075B74"/>
    <w:rsid w:val="00083C58"/>
    <w:rsid w:val="00084A2B"/>
    <w:rsid w:val="00084D95"/>
    <w:rsid w:val="00092332"/>
    <w:rsid w:val="000A0940"/>
    <w:rsid w:val="000A2006"/>
    <w:rsid w:val="000B4A6E"/>
    <w:rsid w:val="000B7B55"/>
    <w:rsid w:val="000C51A6"/>
    <w:rsid w:val="000C5B77"/>
    <w:rsid w:val="000D0BE4"/>
    <w:rsid w:val="000D2F81"/>
    <w:rsid w:val="000D78FE"/>
    <w:rsid w:val="000E6285"/>
    <w:rsid w:val="000E67FF"/>
    <w:rsid w:val="0010781F"/>
    <w:rsid w:val="00107ECA"/>
    <w:rsid w:val="00124DB9"/>
    <w:rsid w:val="00136007"/>
    <w:rsid w:val="001363D2"/>
    <w:rsid w:val="00146F72"/>
    <w:rsid w:val="00153072"/>
    <w:rsid w:val="00157D07"/>
    <w:rsid w:val="00175A07"/>
    <w:rsid w:val="00175A1E"/>
    <w:rsid w:val="00180AAF"/>
    <w:rsid w:val="00185500"/>
    <w:rsid w:val="001A2547"/>
    <w:rsid w:val="001C3549"/>
    <w:rsid w:val="001C3C08"/>
    <w:rsid w:val="001C5B8F"/>
    <w:rsid w:val="001C6B22"/>
    <w:rsid w:val="001E43C9"/>
    <w:rsid w:val="00202CAA"/>
    <w:rsid w:val="00205C2B"/>
    <w:rsid w:val="00223412"/>
    <w:rsid w:val="002269DF"/>
    <w:rsid w:val="002307ED"/>
    <w:rsid w:val="00241FC1"/>
    <w:rsid w:val="00245EE2"/>
    <w:rsid w:val="002533A0"/>
    <w:rsid w:val="00260713"/>
    <w:rsid w:val="00262A59"/>
    <w:rsid w:val="00264CBA"/>
    <w:rsid w:val="00283CC4"/>
    <w:rsid w:val="00284632"/>
    <w:rsid w:val="00287DEA"/>
    <w:rsid w:val="00293C9F"/>
    <w:rsid w:val="002953A7"/>
    <w:rsid w:val="002C15D8"/>
    <w:rsid w:val="002C68E0"/>
    <w:rsid w:val="002D250E"/>
    <w:rsid w:val="002D2FDF"/>
    <w:rsid w:val="002E2399"/>
    <w:rsid w:val="002F37B4"/>
    <w:rsid w:val="00301891"/>
    <w:rsid w:val="00302389"/>
    <w:rsid w:val="0031145A"/>
    <w:rsid w:val="003226F7"/>
    <w:rsid w:val="0032596A"/>
    <w:rsid w:val="00332FCE"/>
    <w:rsid w:val="0033595E"/>
    <w:rsid w:val="003363C5"/>
    <w:rsid w:val="003414D2"/>
    <w:rsid w:val="00343BAE"/>
    <w:rsid w:val="0035192B"/>
    <w:rsid w:val="003524BC"/>
    <w:rsid w:val="00377396"/>
    <w:rsid w:val="0038287F"/>
    <w:rsid w:val="00384128"/>
    <w:rsid w:val="00397AB6"/>
    <w:rsid w:val="003B4A2A"/>
    <w:rsid w:val="003C5FAD"/>
    <w:rsid w:val="003D1F2B"/>
    <w:rsid w:val="003E3818"/>
    <w:rsid w:val="004059D2"/>
    <w:rsid w:val="00407DAC"/>
    <w:rsid w:val="00417B11"/>
    <w:rsid w:val="00420F8A"/>
    <w:rsid w:val="004214FD"/>
    <w:rsid w:val="00436E1D"/>
    <w:rsid w:val="00453FBA"/>
    <w:rsid w:val="004551F0"/>
    <w:rsid w:val="004601B8"/>
    <w:rsid w:val="00476649"/>
    <w:rsid w:val="004831B7"/>
    <w:rsid w:val="0048343C"/>
    <w:rsid w:val="004A04D7"/>
    <w:rsid w:val="004A2526"/>
    <w:rsid w:val="004A34D2"/>
    <w:rsid w:val="004B390A"/>
    <w:rsid w:val="004B4F29"/>
    <w:rsid w:val="004C0E19"/>
    <w:rsid w:val="004F04A5"/>
    <w:rsid w:val="004F6BAF"/>
    <w:rsid w:val="005507C9"/>
    <w:rsid w:val="00553AF3"/>
    <w:rsid w:val="00561067"/>
    <w:rsid w:val="00563E76"/>
    <w:rsid w:val="00580A63"/>
    <w:rsid w:val="005911A2"/>
    <w:rsid w:val="00591FF1"/>
    <w:rsid w:val="005A2E97"/>
    <w:rsid w:val="005A70FF"/>
    <w:rsid w:val="005C48C0"/>
    <w:rsid w:val="005E5DB1"/>
    <w:rsid w:val="005F22BE"/>
    <w:rsid w:val="005F38B5"/>
    <w:rsid w:val="005F62B9"/>
    <w:rsid w:val="006329A9"/>
    <w:rsid w:val="00637985"/>
    <w:rsid w:val="006764D7"/>
    <w:rsid w:val="006764DE"/>
    <w:rsid w:val="006776A9"/>
    <w:rsid w:val="0069554A"/>
    <w:rsid w:val="00695740"/>
    <w:rsid w:val="006A05BD"/>
    <w:rsid w:val="006A1E8E"/>
    <w:rsid w:val="006A5091"/>
    <w:rsid w:val="006A7B9F"/>
    <w:rsid w:val="006B3338"/>
    <w:rsid w:val="00703F94"/>
    <w:rsid w:val="00707E55"/>
    <w:rsid w:val="00722F2B"/>
    <w:rsid w:val="007259D1"/>
    <w:rsid w:val="0072614A"/>
    <w:rsid w:val="00753159"/>
    <w:rsid w:val="007625FC"/>
    <w:rsid w:val="007626DA"/>
    <w:rsid w:val="00766CF6"/>
    <w:rsid w:val="007849C7"/>
    <w:rsid w:val="00790D7E"/>
    <w:rsid w:val="007930C4"/>
    <w:rsid w:val="007A4B35"/>
    <w:rsid w:val="007C45EB"/>
    <w:rsid w:val="007E0DE0"/>
    <w:rsid w:val="007E61DA"/>
    <w:rsid w:val="00815F55"/>
    <w:rsid w:val="00820F80"/>
    <w:rsid w:val="00823F2E"/>
    <w:rsid w:val="00834901"/>
    <w:rsid w:val="00852AC4"/>
    <w:rsid w:val="0085733F"/>
    <w:rsid w:val="00862494"/>
    <w:rsid w:val="008825C5"/>
    <w:rsid w:val="0089506F"/>
    <w:rsid w:val="00897026"/>
    <w:rsid w:val="008A4D74"/>
    <w:rsid w:val="008C3D29"/>
    <w:rsid w:val="008C4B82"/>
    <w:rsid w:val="008D5486"/>
    <w:rsid w:val="008D679B"/>
    <w:rsid w:val="008E1E72"/>
    <w:rsid w:val="008E7588"/>
    <w:rsid w:val="00906721"/>
    <w:rsid w:val="00913789"/>
    <w:rsid w:val="00913ABF"/>
    <w:rsid w:val="00916450"/>
    <w:rsid w:val="00917E19"/>
    <w:rsid w:val="00933308"/>
    <w:rsid w:val="00933736"/>
    <w:rsid w:val="00965733"/>
    <w:rsid w:val="00966D1C"/>
    <w:rsid w:val="009679E0"/>
    <w:rsid w:val="00980086"/>
    <w:rsid w:val="00980C89"/>
    <w:rsid w:val="0099437B"/>
    <w:rsid w:val="00997772"/>
    <w:rsid w:val="009A0FBC"/>
    <w:rsid w:val="009A3094"/>
    <w:rsid w:val="009B1C74"/>
    <w:rsid w:val="009B4A2A"/>
    <w:rsid w:val="009B52F5"/>
    <w:rsid w:val="009D3A1C"/>
    <w:rsid w:val="009E683A"/>
    <w:rsid w:val="009F0E17"/>
    <w:rsid w:val="00A010EB"/>
    <w:rsid w:val="00A06C15"/>
    <w:rsid w:val="00A1259A"/>
    <w:rsid w:val="00A23A53"/>
    <w:rsid w:val="00A35298"/>
    <w:rsid w:val="00A4477F"/>
    <w:rsid w:val="00A4697A"/>
    <w:rsid w:val="00A623C1"/>
    <w:rsid w:val="00A62BE3"/>
    <w:rsid w:val="00A64D69"/>
    <w:rsid w:val="00A65BFF"/>
    <w:rsid w:val="00A72FBB"/>
    <w:rsid w:val="00A73F05"/>
    <w:rsid w:val="00A80D73"/>
    <w:rsid w:val="00AA6B9E"/>
    <w:rsid w:val="00AB08FD"/>
    <w:rsid w:val="00AC426B"/>
    <w:rsid w:val="00AD59B7"/>
    <w:rsid w:val="00AE1D49"/>
    <w:rsid w:val="00AE4A03"/>
    <w:rsid w:val="00AE5495"/>
    <w:rsid w:val="00AF0E63"/>
    <w:rsid w:val="00AF5AE7"/>
    <w:rsid w:val="00B00A77"/>
    <w:rsid w:val="00B07715"/>
    <w:rsid w:val="00B1334F"/>
    <w:rsid w:val="00B2579A"/>
    <w:rsid w:val="00B3189F"/>
    <w:rsid w:val="00B46D31"/>
    <w:rsid w:val="00B47829"/>
    <w:rsid w:val="00B6055A"/>
    <w:rsid w:val="00B63FAD"/>
    <w:rsid w:val="00B64133"/>
    <w:rsid w:val="00B81900"/>
    <w:rsid w:val="00B8255C"/>
    <w:rsid w:val="00B85FD5"/>
    <w:rsid w:val="00B929F8"/>
    <w:rsid w:val="00B93BF3"/>
    <w:rsid w:val="00B93F12"/>
    <w:rsid w:val="00B942BB"/>
    <w:rsid w:val="00B95E93"/>
    <w:rsid w:val="00B96A7D"/>
    <w:rsid w:val="00BC6A58"/>
    <w:rsid w:val="00BC7E09"/>
    <w:rsid w:val="00BD542D"/>
    <w:rsid w:val="00BE51C2"/>
    <w:rsid w:val="00C03E4B"/>
    <w:rsid w:val="00C11B80"/>
    <w:rsid w:val="00C21272"/>
    <w:rsid w:val="00C21285"/>
    <w:rsid w:val="00C22A7C"/>
    <w:rsid w:val="00C27175"/>
    <w:rsid w:val="00C3222A"/>
    <w:rsid w:val="00C33417"/>
    <w:rsid w:val="00C37ED3"/>
    <w:rsid w:val="00C500E8"/>
    <w:rsid w:val="00C53DA3"/>
    <w:rsid w:val="00C56180"/>
    <w:rsid w:val="00C7293A"/>
    <w:rsid w:val="00C75352"/>
    <w:rsid w:val="00C851C1"/>
    <w:rsid w:val="00C85F52"/>
    <w:rsid w:val="00CA32BD"/>
    <w:rsid w:val="00CB1699"/>
    <w:rsid w:val="00CB6E53"/>
    <w:rsid w:val="00CE0E85"/>
    <w:rsid w:val="00CE5671"/>
    <w:rsid w:val="00CF1098"/>
    <w:rsid w:val="00CF31D0"/>
    <w:rsid w:val="00CF7E83"/>
    <w:rsid w:val="00D023DA"/>
    <w:rsid w:val="00D12407"/>
    <w:rsid w:val="00D127BD"/>
    <w:rsid w:val="00D17706"/>
    <w:rsid w:val="00D2492E"/>
    <w:rsid w:val="00D570A0"/>
    <w:rsid w:val="00D62EDA"/>
    <w:rsid w:val="00D72019"/>
    <w:rsid w:val="00D9388D"/>
    <w:rsid w:val="00DA4FE2"/>
    <w:rsid w:val="00DB0D35"/>
    <w:rsid w:val="00DC074A"/>
    <w:rsid w:val="00DC62B2"/>
    <w:rsid w:val="00DE5B93"/>
    <w:rsid w:val="00DE7E1F"/>
    <w:rsid w:val="00E164A9"/>
    <w:rsid w:val="00E23A81"/>
    <w:rsid w:val="00E33109"/>
    <w:rsid w:val="00E36914"/>
    <w:rsid w:val="00E424C8"/>
    <w:rsid w:val="00E50BB5"/>
    <w:rsid w:val="00E528A4"/>
    <w:rsid w:val="00E576E3"/>
    <w:rsid w:val="00E813F4"/>
    <w:rsid w:val="00E8389E"/>
    <w:rsid w:val="00E91005"/>
    <w:rsid w:val="00E923B8"/>
    <w:rsid w:val="00E95C96"/>
    <w:rsid w:val="00EB4E30"/>
    <w:rsid w:val="00EC7F3D"/>
    <w:rsid w:val="00EE52AE"/>
    <w:rsid w:val="00EF194D"/>
    <w:rsid w:val="00F00976"/>
    <w:rsid w:val="00F12D97"/>
    <w:rsid w:val="00F15894"/>
    <w:rsid w:val="00F16CB9"/>
    <w:rsid w:val="00F173AB"/>
    <w:rsid w:val="00F17C34"/>
    <w:rsid w:val="00F334A7"/>
    <w:rsid w:val="00F34C55"/>
    <w:rsid w:val="00F4396D"/>
    <w:rsid w:val="00F60ABA"/>
    <w:rsid w:val="00F63C1A"/>
    <w:rsid w:val="00F6673A"/>
    <w:rsid w:val="00FB3021"/>
    <w:rsid w:val="00FB5E8C"/>
    <w:rsid w:val="00FC1DB2"/>
    <w:rsid w:val="00FD1C0D"/>
    <w:rsid w:val="00FE110C"/>
    <w:rsid w:val="00FF052F"/>
    <w:rsid w:val="00FF319A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6CC217"/>
  <w15:chartTrackingRefBased/>
  <w15:docId w15:val="{23ED73BD-0497-48E0-8D77-B49B0691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3FA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A0FBC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980086"/>
    <w:pPr>
      <w:keepNext/>
      <w:jc w:val="center"/>
      <w:outlineLvl w:val="2"/>
    </w:pPr>
    <w:rPr>
      <w:b/>
      <w:snapToGrid w:val="0"/>
      <w:color w:val="000000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63FAD"/>
    <w:rPr>
      <w:color w:val="0000FF"/>
      <w:u w:val="single"/>
    </w:rPr>
  </w:style>
  <w:style w:type="table" w:styleId="Grigliatabella">
    <w:name w:val="Table Grid"/>
    <w:basedOn w:val="Tabellanormale"/>
    <w:rsid w:val="00B63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AB08FD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itolo">
    <w:name w:val="Title"/>
    <w:basedOn w:val="Normale"/>
    <w:qFormat/>
    <w:rsid w:val="001C3549"/>
    <w:pPr>
      <w:jc w:val="center"/>
    </w:pPr>
    <w:rPr>
      <w:b/>
      <w:bCs/>
      <w:sz w:val="36"/>
    </w:rPr>
  </w:style>
  <w:style w:type="character" w:customStyle="1" w:styleId="Titolo3Carattere">
    <w:name w:val="Titolo 3 Carattere"/>
    <w:link w:val="Titolo3"/>
    <w:rsid w:val="00980086"/>
    <w:rPr>
      <w:b/>
      <w:snapToGrid w:val="0"/>
      <w:color w:val="000000"/>
      <w:sz w:val="24"/>
      <w:szCs w:val="24"/>
    </w:rPr>
  </w:style>
  <w:style w:type="paragraph" w:styleId="Pidipagina">
    <w:name w:val="footer"/>
    <w:basedOn w:val="Normale"/>
    <w:link w:val="PidipaginaCarattere"/>
    <w:rsid w:val="00B00A77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00A77"/>
    <w:rPr>
      <w:sz w:val="24"/>
      <w:szCs w:val="24"/>
    </w:rPr>
  </w:style>
  <w:style w:type="character" w:styleId="Numeropagina">
    <w:name w:val="page number"/>
    <w:rsid w:val="00B00A77"/>
  </w:style>
  <w:style w:type="paragraph" w:styleId="Corpotesto">
    <w:name w:val="Body Text"/>
    <w:basedOn w:val="Normale"/>
    <w:link w:val="CorpotestoCarattere"/>
    <w:rsid w:val="00C53DA3"/>
    <w:pPr>
      <w:widowControl w:val="0"/>
      <w:suppressAutoHyphens/>
      <w:spacing w:after="120"/>
    </w:pPr>
    <w:rPr>
      <w:rFonts w:eastAsia="SimSun" w:cs="Mangal"/>
      <w:kern w:val="1"/>
      <w:lang w:val="x-none" w:eastAsia="hi-IN" w:bidi="hi-IN"/>
    </w:rPr>
  </w:style>
  <w:style w:type="character" w:customStyle="1" w:styleId="CorpotestoCarattere">
    <w:name w:val="Corpo testo Carattere"/>
    <w:link w:val="Corpotesto"/>
    <w:rsid w:val="00C53DA3"/>
    <w:rPr>
      <w:rFonts w:eastAsia="SimSun" w:cs="Mangal"/>
      <w:kern w:val="1"/>
      <w:sz w:val="24"/>
      <w:szCs w:val="24"/>
      <w:lang w:eastAsia="hi-IN" w:bidi="hi-IN"/>
    </w:rPr>
  </w:style>
  <w:style w:type="paragraph" w:styleId="Sottotitolo">
    <w:name w:val="Subtitle"/>
    <w:basedOn w:val="Normale"/>
    <w:next w:val="Corpotesto"/>
    <w:link w:val="SottotitoloCarattere"/>
    <w:qFormat/>
    <w:rsid w:val="00C53DA3"/>
    <w:pPr>
      <w:keepNext/>
      <w:widowControl w:val="0"/>
      <w:suppressAutoHyphens/>
      <w:spacing w:before="60" w:after="120"/>
      <w:jc w:val="center"/>
    </w:pPr>
    <w:rPr>
      <w:rFonts w:ascii="Liberation Sans" w:eastAsia="Microsoft YaHei" w:hAnsi="Liberation Sans" w:cs="Arial"/>
      <w:kern w:val="1"/>
      <w:sz w:val="36"/>
      <w:szCs w:val="36"/>
      <w:lang w:val="x-none" w:eastAsia="hi-IN" w:bidi="hi-IN"/>
    </w:rPr>
  </w:style>
  <w:style w:type="character" w:customStyle="1" w:styleId="SottotitoloCarattere">
    <w:name w:val="Sottotitolo Carattere"/>
    <w:link w:val="Sottotitolo"/>
    <w:rsid w:val="00C53DA3"/>
    <w:rPr>
      <w:rFonts w:ascii="Liberation Sans" w:eastAsia="Microsoft YaHei" w:hAnsi="Liberation Sans" w:cs="Arial"/>
      <w:kern w:val="1"/>
      <w:sz w:val="36"/>
      <w:szCs w:val="36"/>
      <w:lang w:eastAsia="hi-IN" w:bidi="hi-IN"/>
    </w:rPr>
  </w:style>
  <w:style w:type="character" w:customStyle="1" w:styleId="IntestazioneCarattere">
    <w:name w:val="Intestazione Carattere"/>
    <w:link w:val="Intestazione"/>
    <w:rsid w:val="00D12407"/>
    <w:rPr>
      <w:sz w:val="24"/>
      <w:szCs w:val="24"/>
    </w:rPr>
  </w:style>
  <w:style w:type="character" w:customStyle="1" w:styleId="Titolo1Carattere">
    <w:name w:val="Titolo 1 Carattere"/>
    <w:link w:val="Titolo1"/>
    <w:rsid w:val="009A0FBC"/>
    <w:rPr>
      <w:rFonts w:ascii="Calibri" w:eastAsia="MS Gothic" w:hAnsi="Calibri"/>
      <w:b/>
      <w:bCs/>
      <w:kern w:val="32"/>
      <w:sz w:val="32"/>
      <w:szCs w:val="32"/>
    </w:rPr>
  </w:style>
  <w:style w:type="paragraph" w:styleId="Testofumetto">
    <w:name w:val="Balloon Text"/>
    <w:basedOn w:val="Normale"/>
    <w:link w:val="TestofumettoCarattere"/>
    <w:rsid w:val="00420F8A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420F8A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A2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ic85700x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Franca</cp:lastModifiedBy>
  <cp:revision>6</cp:revision>
  <cp:lastPrinted>2025-03-19T04:53:00Z</cp:lastPrinted>
  <dcterms:created xsi:type="dcterms:W3CDTF">2025-03-19T04:51:00Z</dcterms:created>
  <dcterms:modified xsi:type="dcterms:W3CDTF">2025-03-20T05:34:00Z</dcterms:modified>
</cp:coreProperties>
</file>