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3C" w:rsidRDefault="0045693C" w:rsidP="0045693C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4928235" cy="1402080"/>
            <wp:effectExtent l="0" t="0" r="5715" b="7620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8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4928235" cy="140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693C" w:rsidRPr="00A543F8" w:rsidRDefault="0045693C" w:rsidP="00CC6CE4">
      <w:pPr>
        <w:pStyle w:val="Titolo3"/>
        <w:spacing w:before="0"/>
        <w:jc w:val="center"/>
        <w:rPr>
          <w:sz w:val="32"/>
          <w:szCs w:val="32"/>
          <w:lang w:eastAsia="it-IT"/>
        </w:rPr>
      </w:pPr>
      <w:r w:rsidRPr="00CC6CE4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it-IT"/>
        </w:rPr>
        <w:t xml:space="preserve">SCUOLA </w:t>
      </w:r>
      <w:r w:rsidR="00CC6CE4" w:rsidRPr="00CC6CE4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it-IT"/>
        </w:rPr>
        <w:t xml:space="preserve">PRIMARIA/SCUOLA </w:t>
      </w:r>
      <w:r w:rsidRPr="00CC6CE4">
        <w:rPr>
          <w:rFonts w:asciiTheme="minorHAnsi" w:eastAsiaTheme="minorHAnsi" w:hAnsiTheme="minorHAnsi" w:cstheme="minorBidi"/>
          <w:b/>
          <w:color w:val="auto"/>
          <w:sz w:val="28"/>
          <w:szCs w:val="28"/>
          <w:lang w:eastAsia="it-IT"/>
        </w:rPr>
        <w:t>SECONDARIA I GRADO</w:t>
      </w:r>
      <w:r w:rsidRPr="00CC6CE4">
        <w:rPr>
          <w:sz w:val="28"/>
          <w:szCs w:val="28"/>
          <w:lang w:eastAsia="it-IT"/>
        </w:rPr>
        <w:t>con Indirizzo Musicale</w:t>
      </w:r>
    </w:p>
    <w:p w:rsidR="0045693C" w:rsidRPr="001F4EA2" w:rsidRDefault="0045693C" w:rsidP="0045693C">
      <w:pPr>
        <w:pStyle w:val="Titolo3"/>
        <w:jc w:val="center"/>
        <w:rPr>
          <w:rFonts w:ascii="Arial" w:eastAsiaTheme="minorHAnsi" w:hAnsi="Arial" w:cs="Arial"/>
          <w:b/>
          <w:color w:val="4472C4" w:themeColor="accent1"/>
          <w:position w:val="-5"/>
          <w:sz w:val="28"/>
          <w:szCs w:val="28"/>
        </w:rPr>
      </w:pPr>
      <w:r w:rsidRPr="001F4EA2">
        <w:rPr>
          <w:rFonts w:ascii="Arial" w:eastAsiaTheme="minorHAnsi" w:hAnsi="Arial" w:cs="Arial"/>
          <w:b/>
          <w:color w:val="4472C4" w:themeColor="accent1"/>
          <w:position w:val="-5"/>
          <w:sz w:val="28"/>
          <w:szCs w:val="28"/>
        </w:rPr>
        <w:t>PROGRAMMAZIONE DEL CONSIGLIO DI CLASSE</w:t>
      </w:r>
    </w:p>
    <w:p w:rsidR="00A543F8" w:rsidRDefault="0045693C" w:rsidP="0045693C">
      <w:pPr>
        <w:pStyle w:val="Titolo3"/>
        <w:jc w:val="center"/>
        <w:rPr>
          <w:rFonts w:ascii="Arial" w:eastAsiaTheme="minorHAnsi" w:hAnsi="Arial" w:cs="Arial"/>
          <w:b/>
          <w:color w:val="4472C4" w:themeColor="accent1"/>
          <w:position w:val="-5"/>
          <w:sz w:val="28"/>
          <w:szCs w:val="28"/>
        </w:rPr>
      </w:pPr>
      <w:r w:rsidRPr="001F4EA2">
        <w:rPr>
          <w:rFonts w:ascii="Arial" w:eastAsiaTheme="minorHAnsi" w:hAnsi="Arial" w:cs="Arial"/>
          <w:b/>
          <w:color w:val="4472C4" w:themeColor="accent1"/>
          <w:position w:val="-5"/>
          <w:sz w:val="28"/>
          <w:szCs w:val="28"/>
        </w:rPr>
        <w:t xml:space="preserve">Piano di lavoro </w:t>
      </w:r>
      <w:r w:rsidR="00A543F8" w:rsidRPr="001F4EA2">
        <w:rPr>
          <w:rFonts w:ascii="Arial" w:eastAsiaTheme="minorHAnsi" w:hAnsi="Arial" w:cs="Arial"/>
          <w:b/>
          <w:color w:val="4472C4" w:themeColor="accent1"/>
          <w:position w:val="-5"/>
          <w:sz w:val="28"/>
          <w:szCs w:val="28"/>
        </w:rPr>
        <w:t xml:space="preserve">educativo-didattico </w:t>
      </w:r>
      <w:r w:rsidRPr="001F4EA2">
        <w:rPr>
          <w:rFonts w:ascii="Arial" w:eastAsiaTheme="minorHAnsi" w:hAnsi="Arial" w:cs="Arial"/>
          <w:b/>
          <w:color w:val="4472C4" w:themeColor="accent1"/>
          <w:position w:val="-5"/>
          <w:sz w:val="28"/>
          <w:szCs w:val="28"/>
        </w:rPr>
        <w:t xml:space="preserve">a.s. 2025-26 </w:t>
      </w:r>
    </w:p>
    <w:p w:rsidR="009A5CC2" w:rsidRPr="009A5CC2" w:rsidRDefault="009A5CC2" w:rsidP="009A5CC2">
      <w:pPr>
        <w:jc w:val="center"/>
        <w:rPr>
          <w:rFonts w:ascii="Arial" w:hAnsi="Arial" w:cs="Arial"/>
          <w:b/>
          <w:color w:val="FF0000"/>
          <w:position w:val="-5"/>
          <w:sz w:val="28"/>
          <w:szCs w:val="28"/>
        </w:rPr>
      </w:pPr>
      <w:r w:rsidRPr="009A5CC2">
        <w:rPr>
          <w:rFonts w:ascii="Arial" w:hAnsi="Arial" w:cs="Arial"/>
          <w:b/>
          <w:color w:val="FF0000"/>
          <w:position w:val="-5"/>
          <w:sz w:val="28"/>
          <w:szCs w:val="28"/>
        </w:rPr>
        <w:t>Documento riservato</w:t>
      </w:r>
    </w:p>
    <w:p w:rsidR="0045693C" w:rsidRPr="00A543F8" w:rsidRDefault="0045693C" w:rsidP="0045693C">
      <w:pPr>
        <w:pStyle w:val="Titolo3"/>
        <w:jc w:val="center"/>
        <w:rPr>
          <w:rFonts w:ascii="Arial" w:eastAsia="Times New Roman" w:hAnsi="Arial" w:cs="Arial"/>
          <w:b/>
          <w:sz w:val="32"/>
          <w:szCs w:val="32"/>
          <w:lang w:eastAsia="it-IT"/>
        </w:rPr>
      </w:pPr>
      <w:r w:rsidRPr="000156C1">
        <w:rPr>
          <w:rFonts w:ascii="Arial" w:eastAsiaTheme="minorHAnsi" w:hAnsi="Arial" w:cs="Arial"/>
          <w:b/>
          <w:color w:val="4472C4" w:themeColor="accent1"/>
          <w:position w:val="-5"/>
        </w:rPr>
        <w:t xml:space="preserve">Classe </w:t>
      </w:r>
      <w:r w:rsidR="000156C1">
        <w:rPr>
          <w:rFonts w:ascii="Arial" w:eastAsiaTheme="minorHAnsi" w:hAnsi="Arial" w:cs="Arial"/>
          <w:b/>
          <w:color w:val="4472C4" w:themeColor="accent1"/>
          <w:position w:val="-5"/>
        </w:rPr>
        <w:t>____</w:t>
      </w:r>
      <w:r w:rsidRPr="000156C1">
        <w:rPr>
          <w:rFonts w:ascii="Arial" w:eastAsiaTheme="minorHAnsi" w:hAnsi="Arial" w:cs="Arial"/>
          <w:b/>
          <w:color w:val="4472C4" w:themeColor="accent1"/>
          <w:position w:val="-5"/>
        </w:rPr>
        <w:t xml:space="preserve"> sez._____</w:t>
      </w:r>
    </w:p>
    <w:tbl>
      <w:tblPr>
        <w:tblStyle w:val="Grigliatabella"/>
        <w:tblpPr w:leftFromText="141" w:rightFromText="141" w:vertAnchor="text" w:tblpY="119"/>
        <w:tblW w:w="0" w:type="auto"/>
        <w:tblLook w:val="04A0"/>
      </w:tblPr>
      <w:tblGrid>
        <w:gridCol w:w="752"/>
        <w:gridCol w:w="3848"/>
        <w:gridCol w:w="1260"/>
        <w:gridCol w:w="3768"/>
      </w:tblGrid>
      <w:tr w:rsidR="00EC6A1C" w:rsidRPr="0045693C" w:rsidTr="00EC6A1C">
        <w:tc>
          <w:tcPr>
            <w:tcW w:w="9628" w:type="dxa"/>
            <w:gridSpan w:val="4"/>
          </w:tcPr>
          <w:p w:rsidR="00EC6A1C" w:rsidRDefault="00EC6A1C" w:rsidP="00EC6A1C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45693C">
              <w:rPr>
                <w:rFonts w:ascii="Arial" w:hAnsi="Arial" w:cs="Arial"/>
                <w:b/>
              </w:rPr>
              <w:t>COMPONENTI DEL CONSIGLIO DI CLASSE</w:t>
            </w:r>
          </w:p>
          <w:p w:rsidR="00507F06" w:rsidRPr="00507F06" w:rsidRDefault="00507F06" w:rsidP="00507F06">
            <w:pPr>
              <w:ind w:left="-142"/>
              <w:jc w:val="both"/>
            </w:pPr>
            <w:r w:rsidRPr="00507F06">
              <w:rPr>
                <w:rFonts w:ascii="Arial" w:hAnsi="Arial" w:cs="Arial"/>
                <w:b/>
                <w:sz w:val="20"/>
                <w:szCs w:val="20"/>
              </w:rPr>
              <w:t>Docente TUTOR-COORDINATORE DEL C.d.C.:</w:t>
            </w:r>
            <w:r w:rsidRPr="00507F06">
              <w:rPr>
                <w:rFonts w:ascii="Arial" w:hAnsi="Arial" w:cs="Arial"/>
                <w:sz w:val="24"/>
                <w:szCs w:val="24"/>
              </w:rPr>
              <w:t>Prof.</w:t>
            </w:r>
          </w:p>
        </w:tc>
      </w:tr>
      <w:tr w:rsidR="00EC6A1C" w:rsidRPr="0045693C" w:rsidTr="00EC6A1C">
        <w:tc>
          <w:tcPr>
            <w:tcW w:w="4600" w:type="dxa"/>
            <w:gridSpan w:val="2"/>
            <w:vAlign w:val="center"/>
          </w:tcPr>
          <w:p w:rsidR="00EC6A1C" w:rsidRPr="0045693C" w:rsidRDefault="00EC6A1C" w:rsidP="00EC6A1C">
            <w:pPr>
              <w:pStyle w:val="Paragrafoelenco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b/>
              </w:rPr>
            </w:pPr>
            <w:r w:rsidRPr="0045693C">
              <w:rPr>
                <w:rFonts w:ascii="Arial" w:hAnsi="Arial" w:cs="Arial"/>
                <w:b/>
              </w:rPr>
              <w:t>DOCENTI</w:t>
            </w: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jc w:val="center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Continuità</w:t>
            </w:r>
          </w:p>
          <w:p w:rsidR="00EC6A1C" w:rsidRPr="0045693C" w:rsidRDefault="00EC6A1C" w:rsidP="00EC6A1C">
            <w:pPr>
              <w:spacing w:after="120"/>
              <w:jc w:val="center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SI/NO*</w:t>
            </w:r>
          </w:p>
        </w:tc>
        <w:tc>
          <w:tcPr>
            <w:tcW w:w="3768" w:type="dxa"/>
            <w:vAlign w:val="center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  <w:b/>
              </w:rPr>
            </w:pPr>
            <w:r w:rsidRPr="0045693C">
              <w:rPr>
                <w:rFonts w:ascii="Arial" w:hAnsi="Arial" w:cs="Arial"/>
                <w:b/>
              </w:rPr>
              <w:t>DISCIPLINE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Italiano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Storia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Geografia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Inglese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Francese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Matematica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Scienze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Tecnologia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Musica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Arte e immagine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Ed. Fisica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  <w:position w:val="-5"/>
              </w:rPr>
              <w:t>Ed. civica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3E76C8" w:rsidRDefault="00EC6A1C" w:rsidP="00EC6A1C">
            <w:pPr>
              <w:spacing w:after="120"/>
              <w:rPr>
                <w:rFonts w:ascii="Arial" w:hAnsi="Arial" w:cs="Arial"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 xml:space="preserve">Pianoforte 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3E76C8" w:rsidRDefault="00EC6A1C" w:rsidP="00EC6A1C">
            <w:pPr>
              <w:spacing w:after="12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3E76C8" w:rsidRDefault="00EC6A1C" w:rsidP="00EC6A1C">
            <w:pPr>
              <w:spacing w:after="12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3E76C8" w:rsidRDefault="00EC6A1C" w:rsidP="00EC6A1C">
            <w:pPr>
              <w:spacing w:after="12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3E76C8" w:rsidRDefault="00EC6A1C" w:rsidP="00EC6A1C">
            <w:pPr>
              <w:spacing w:after="12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Sostegno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 w:rsidRPr="0045693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rof.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376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  <w:color w:val="FF0000"/>
                <w:position w:val="-5"/>
              </w:rPr>
            </w:pPr>
          </w:p>
        </w:tc>
      </w:tr>
      <w:tr w:rsidR="00EC6A1C" w:rsidRPr="0045693C" w:rsidTr="00EC6A1C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:rsidR="00EC6A1C" w:rsidRPr="0045693C" w:rsidRDefault="00EC6A1C" w:rsidP="00A543F8">
            <w:pPr>
              <w:rPr>
                <w:rFonts w:ascii="Arial" w:hAnsi="Arial" w:cs="Arial"/>
                <w:b/>
                <w:color w:val="FF0000"/>
                <w:position w:val="-5"/>
              </w:rPr>
            </w:pPr>
            <w:r w:rsidRPr="0045693C">
              <w:rPr>
                <w:rFonts w:ascii="Arial" w:hAnsi="Arial" w:cs="Arial"/>
                <w:b/>
              </w:rPr>
              <w:t>* SI</w:t>
            </w:r>
            <w:r>
              <w:rPr>
                <w:rFonts w:ascii="Arial" w:hAnsi="Arial" w:cs="Arial"/>
                <w:b/>
              </w:rPr>
              <w:t xml:space="preserve"> = stesso docente a.s. precedente ;   * </w:t>
            </w:r>
            <w:r w:rsidRPr="0045693C">
              <w:rPr>
                <w:rFonts w:ascii="Arial" w:hAnsi="Arial" w:cs="Arial"/>
                <w:b/>
              </w:rPr>
              <w:t>NO</w:t>
            </w:r>
            <w:r>
              <w:rPr>
                <w:rFonts w:ascii="Arial" w:hAnsi="Arial" w:cs="Arial"/>
                <w:b/>
              </w:rPr>
              <w:t>= docente diverso</w:t>
            </w:r>
          </w:p>
        </w:tc>
      </w:tr>
      <w:tr w:rsidR="00EC6A1C" w:rsidRPr="0045693C" w:rsidTr="00EC6A1C">
        <w:trPr>
          <w:trHeight w:val="481"/>
        </w:trPr>
        <w:tc>
          <w:tcPr>
            <w:tcW w:w="9628" w:type="dxa"/>
            <w:gridSpan w:val="4"/>
            <w:vAlign w:val="center"/>
          </w:tcPr>
          <w:p w:rsidR="00EC6A1C" w:rsidRPr="00EC6A1C" w:rsidRDefault="00EC6A1C" w:rsidP="00A543F8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EC6A1C">
              <w:rPr>
                <w:rFonts w:ascii="Arial" w:hAnsi="Arial" w:cs="Arial"/>
                <w:b/>
              </w:rPr>
              <w:t>RAPPRESENTANTI GENITORI</w:t>
            </w: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3768" w:type="dxa"/>
          </w:tcPr>
          <w:p w:rsidR="00EC6A1C" w:rsidRPr="0045693C" w:rsidRDefault="00EC6A1C" w:rsidP="00A543F8">
            <w:pPr>
              <w:rPr>
                <w:rFonts w:ascii="Arial" w:hAnsi="Arial" w:cs="Arial"/>
                <w:color w:val="FF0000"/>
                <w:position w:val="-5"/>
              </w:rPr>
            </w:pPr>
          </w:p>
        </w:tc>
      </w:tr>
      <w:tr w:rsidR="00EC6A1C" w:rsidRPr="0045693C" w:rsidTr="00EC6A1C">
        <w:tc>
          <w:tcPr>
            <w:tcW w:w="752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3848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C6A1C" w:rsidRPr="0045693C" w:rsidRDefault="00EC6A1C" w:rsidP="00EC6A1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Sig.</w:t>
            </w:r>
          </w:p>
        </w:tc>
        <w:tc>
          <w:tcPr>
            <w:tcW w:w="3768" w:type="dxa"/>
          </w:tcPr>
          <w:p w:rsidR="00EC6A1C" w:rsidRPr="0045693C" w:rsidRDefault="00EC6A1C" w:rsidP="00A543F8">
            <w:pPr>
              <w:rPr>
                <w:rFonts w:ascii="Arial" w:hAnsi="Arial" w:cs="Arial"/>
                <w:color w:val="FF0000"/>
                <w:position w:val="-5"/>
              </w:rPr>
            </w:pPr>
          </w:p>
        </w:tc>
      </w:tr>
    </w:tbl>
    <w:p w:rsidR="00BF6B02" w:rsidRPr="000E1246" w:rsidRDefault="00BF6B02" w:rsidP="00BF6B02">
      <w:pPr>
        <w:pStyle w:val="Titolo1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lastRenderedPageBreak/>
        <w:t xml:space="preserve">PARTE PRIMA </w:t>
      </w:r>
    </w:p>
    <w:p w:rsidR="00BF6B02" w:rsidRPr="000E1246" w:rsidRDefault="00BF6B02" w:rsidP="00BF6B02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b/>
          <w:color w:val="4472C4" w:themeColor="accent1"/>
          <w:position w:val="-5"/>
          <w:sz w:val="24"/>
          <w:szCs w:val="24"/>
        </w:rPr>
      </w:pPr>
      <w:r w:rsidRPr="000E1246">
        <w:rPr>
          <w:rFonts w:ascii="Arial" w:hAnsi="Arial" w:cs="Arial"/>
          <w:b/>
          <w:color w:val="4472C4" w:themeColor="accent1"/>
          <w:position w:val="-5"/>
          <w:sz w:val="24"/>
          <w:szCs w:val="24"/>
        </w:rPr>
        <w:t xml:space="preserve">ANALISI DELLA SITUAZIONE INIZIALE </w:t>
      </w:r>
      <w:r w:rsidR="00507F06" w:rsidRPr="000E1246">
        <w:rPr>
          <w:rFonts w:ascii="Arial" w:hAnsi="Arial" w:cs="Arial"/>
          <w:b/>
          <w:color w:val="4472C4" w:themeColor="accent1"/>
          <w:position w:val="-5"/>
          <w:sz w:val="24"/>
          <w:szCs w:val="24"/>
        </w:rPr>
        <w:t xml:space="preserve">E INDIVIDUAZIONE </w:t>
      </w:r>
      <w:r w:rsidRPr="000E1246">
        <w:rPr>
          <w:rFonts w:ascii="Arial" w:hAnsi="Arial" w:cs="Arial"/>
          <w:b/>
          <w:color w:val="4472C4" w:themeColor="accent1"/>
          <w:position w:val="-5"/>
          <w:sz w:val="24"/>
          <w:szCs w:val="24"/>
        </w:rPr>
        <w:t xml:space="preserve">DEI BISOGNI </w:t>
      </w:r>
      <w:r w:rsidR="00316A1A" w:rsidRPr="000E1246">
        <w:rPr>
          <w:rFonts w:ascii="Arial" w:hAnsi="Arial" w:cs="Arial"/>
          <w:b/>
          <w:color w:val="4472C4" w:themeColor="accent1"/>
          <w:position w:val="-5"/>
          <w:sz w:val="24"/>
          <w:szCs w:val="24"/>
        </w:rPr>
        <w:t xml:space="preserve">FORMATIVI </w:t>
      </w:r>
      <w:r w:rsidRPr="000E1246">
        <w:rPr>
          <w:rFonts w:ascii="Arial" w:hAnsi="Arial" w:cs="Arial"/>
          <w:b/>
          <w:color w:val="4472C4" w:themeColor="accent1"/>
          <w:position w:val="-5"/>
          <w:sz w:val="24"/>
          <w:szCs w:val="24"/>
        </w:rPr>
        <w:t xml:space="preserve">DELLA CLASSE </w:t>
      </w:r>
    </w:p>
    <w:p w:rsidR="00BF6B02" w:rsidRPr="00E809E3" w:rsidRDefault="00BF6B02" w:rsidP="00BF6B02">
      <w:pPr>
        <w:rPr>
          <w:rFonts w:ascii="Arial" w:hAnsi="Arial" w:cs="Arial"/>
          <w:b/>
          <w:position w:val="-5"/>
          <w:sz w:val="24"/>
          <w:szCs w:val="24"/>
        </w:rPr>
      </w:pPr>
      <w:r w:rsidRPr="00475499">
        <w:rPr>
          <w:rFonts w:ascii="Arial" w:hAnsi="Arial" w:cs="Arial"/>
          <w:b/>
          <w:position w:val="-1"/>
          <w:sz w:val="24"/>
          <w:szCs w:val="24"/>
        </w:rPr>
        <w:t>A.1) Composizione</w:t>
      </w:r>
      <w:r w:rsidRPr="00E809E3">
        <w:rPr>
          <w:rFonts w:ascii="Arial" w:hAnsi="Arial" w:cs="Arial"/>
          <w:b/>
          <w:position w:val="-1"/>
          <w:sz w:val="24"/>
          <w:szCs w:val="24"/>
        </w:rPr>
        <w:t xml:space="preserve"> della classe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51"/>
        <w:gridCol w:w="2410"/>
        <w:gridCol w:w="708"/>
        <w:gridCol w:w="3261"/>
        <w:gridCol w:w="708"/>
      </w:tblGrid>
      <w:tr w:rsidR="00260CEA" w:rsidRPr="00F23B6B" w:rsidTr="00260CEA">
        <w:trPr>
          <w:trHeight w:val="300"/>
        </w:trPr>
        <w:tc>
          <w:tcPr>
            <w:tcW w:w="1809" w:type="dxa"/>
            <w:shd w:val="clear" w:color="auto" w:fill="auto"/>
          </w:tcPr>
          <w:p w:rsidR="00260CEA" w:rsidRPr="0043047B" w:rsidRDefault="00260CEA" w:rsidP="003900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 xml:space="preserve">Tot. alunni </w:t>
            </w:r>
          </w:p>
        </w:tc>
        <w:tc>
          <w:tcPr>
            <w:tcW w:w="851" w:type="dxa"/>
            <w:shd w:val="clear" w:color="auto" w:fill="auto"/>
          </w:tcPr>
          <w:p w:rsidR="00260CEA" w:rsidRPr="0043047B" w:rsidRDefault="00260CEA" w:rsidP="00390053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  <w:tc>
          <w:tcPr>
            <w:tcW w:w="2410" w:type="dxa"/>
            <w:vMerge w:val="restart"/>
            <w:vAlign w:val="center"/>
          </w:tcPr>
          <w:p w:rsidR="00260CEA" w:rsidRPr="0043047B" w:rsidRDefault="00260CEA" w:rsidP="006D0AF9">
            <w:pPr>
              <w:pStyle w:val="Paragrafoelenco"/>
              <w:numPr>
                <w:ilvl w:val="0"/>
                <w:numId w:val="26"/>
              </w:numPr>
              <w:tabs>
                <w:tab w:val="left" w:pos="317"/>
              </w:tabs>
              <w:spacing w:after="0"/>
              <w:ind w:left="0" w:firstLine="34"/>
              <w:rPr>
                <w:rFonts w:cstheme="minorHAnsi"/>
              </w:rPr>
            </w:pPr>
            <w:r w:rsidRPr="0043047B">
              <w:rPr>
                <w:rFonts w:cstheme="minorHAnsi"/>
                <w:color w:val="373737"/>
                <w:shd w:val="clear" w:color="auto" w:fill="FFFFFF"/>
              </w:rPr>
              <w:t xml:space="preserve">Tot. </w:t>
            </w:r>
            <w:r w:rsidR="00605C12">
              <w:rPr>
                <w:rFonts w:cstheme="minorHAnsi"/>
                <w:color w:val="373737"/>
                <w:shd w:val="clear" w:color="auto" w:fill="FFFFFF"/>
              </w:rPr>
              <w:t>a</w:t>
            </w:r>
            <w:r w:rsidRPr="0043047B">
              <w:rPr>
                <w:rFonts w:cstheme="minorHAnsi"/>
                <w:color w:val="373737"/>
                <w:shd w:val="clear" w:color="auto" w:fill="FFFFFF"/>
              </w:rPr>
              <w:t>lunni con DSA (disturbi specifici di apprendimento)</w:t>
            </w:r>
          </w:p>
        </w:tc>
        <w:tc>
          <w:tcPr>
            <w:tcW w:w="708" w:type="dxa"/>
            <w:vMerge w:val="restart"/>
            <w:vAlign w:val="center"/>
          </w:tcPr>
          <w:p w:rsidR="00260CEA" w:rsidRPr="0043047B" w:rsidRDefault="00260CEA" w:rsidP="00260CEA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260CEA" w:rsidRPr="0043047B" w:rsidRDefault="00260CEA" w:rsidP="0043047B">
            <w:pPr>
              <w:spacing w:after="0"/>
              <w:jc w:val="center"/>
              <w:rPr>
                <w:rFonts w:cstheme="minorHAnsi"/>
                <w:b/>
                <w:u w:val="single"/>
              </w:rPr>
            </w:pPr>
            <w:r w:rsidRPr="0043047B">
              <w:rPr>
                <w:rFonts w:cstheme="minorHAnsi"/>
              </w:rPr>
              <w:t>Alunni con altri BES:</w:t>
            </w:r>
          </w:p>
        </w:tc>
      </w:tr>
      <w:tr w:rsidR="00260CEA" w:rsidRPr="00F23B6B" w:rsidTr="00260CEA">
        <w:trPr>
          <w:trHeight w:val="101"/>
        </w:trPr>
        <w:tc>
          <w:tcPr>
            <w:tcW w:w="1809" w:type="dxa"/>
            <w:shd w:val="clear" w:color="auto" w:fill="auto"/>
          </w:tcPr>
          <w:p w:rsidR="00260CEA" w:rsidRPr="0043047B" w:rsidRDefault="00260CEA" w:rsidP="003900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Ripetenti</w:t>
            </w:r>
          </w:p>
        </w:tc>
        <w:tc>
          <w:tcPr>
            <w:tcW w:w="851" w:type="dxa"/>
            <w:shd w:val="clear" w:color="auto" w:fill="auto"/>
          </w:tcPr>
          <w:p w:rsidR="00260CEA" w:rsidRPr="0043047B" w:rsidRDefault="00260CEA" w:rsidP="00390053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  <w:tc>
          <w:tcPr>
            <w:tcW w:w="2410" w:type="dxa"/>
            <w:vMerge/>
          </w:tcPr>
          <w:p w:rsidR="00260CEA" w:rsidRPr="0043047B" w:rsidRDefault="00260CEA" w:rsidP="00390053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Merge/>
            <w:vAlign w:val="center"/>
          </w:tcPr>
          <w:p w:rsidR="00260CEA" w:rsidRPr="0043047B" w:rsidRDefault="00260CEA" w:rsidP="001F4EA2">
            <w:pPr>
              <w:spacing w:after="0"/>
              <w:rPr>
                <w:rFonts w:cstheme="minorHAnsi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260CEA" w:rsidRPr="0043047B" w:rsidRDefault="00260CEA" w:rsidP="006D0AF9">
            <w:pPr>
              <w:pStyle w:val="Paragrafoelenco"/>
              <w:numPr>
                <w:ilvl w:val="0"/>
                <w:numId w:val="26"/>
              </w:numPr>
              <w:spacing w:after="0"/>
              <w:ind w:left="176" w:hanging="142"/>
              <w:rPr>
                <w:rFonts w:cstheme="minorHAnsi"/>
                <w:b/>
                <w:u w:val="single"/>
              </w:rPr>
            </w:pPr>
            <w:r w:rsidRPr="0043047B">
              <w:rPr>
                <w:rFonts w:cstheme="minorHAnsi"/>
              </w:rPr>
              <w:t>Svantaggio socio</w:t>
            </w:r>
            <w:r>
              <w:rPr>
                <w:rFonts w:cstheme="minorHAnsi"/>
              </w:rPr>
              <w:t>-</w:t>
            </w:r>
            <w:r w:rsidRPr="0043047B">
              <w:rPr>
                <w:rFonts w:cstheme="minorHAnsi"/>
              </w:rPr>
              <w:t>economico</w:t>
            </w:r>
          </w:p>
        </w:tc>
        <w:tc>
          <w:tcPr>
            <w:tcW w:w="708" w:type="dxa"/>
            <w:shd w:val="clear" w:color="auto" w:fill="auto"/>
          </w:tcPr>
          <w:p w:rsidR="00260CEA" w:rsidRPr="0043047B" w:rsidRDefault="00260CEA" w:rsidP="0024704D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</w:tr>
      <w:tr w:rsidR="00260CEA" w:rsidRPr="00F23B6B" w:rsidTr="00260CEA">
        <w:trPr>
          <w:trHeight w:val="285"/>
        </w:trPr>
        <w:tc>
          <w:tcPr>
            <w:tcW w:w="1809" w:type="dxa"/>
            <w:shd w:val="clear" w:color="auto" w:fill="auto"/>
          </w:tcPr>
          <w:p w:rsidR="00260CEA" w:rsidRPr="0043047B" w:rsidRDefault="00260CEA" w:rsidP="003900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 xml:space="preserve">Femmine </w:t>
            </w:r>
          </w:p>
        </w:tc>
        <w:tc>
          <w:tcPr>
            <w:tcW w:w="851" w:type="dxa"/>
            <w:shd w:val="clear" w:color="auto" w:fill="auto"/>
          </w:tcPr>
          <w:p w:rsidR="00260CEA" w:rsidRPr="0043047B" w:rsidRDefault="00260CEA" w:rsidP="00390053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  <w:tc>
          <w:tcPr>
            <w:tcW w:w="2410" w:type="dxa"/>
            <w:vMerge/>
          </w:tcPr>
          <w:p w:rsidR="00260CEA" w:rsidRPr="0043047B" w:rsidRDefault="00260CEA" w:rsidP="00390053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Merge/>
            <w:vAlign w:val="center"/>
          </w:tcPr>
          <w:p w:rsidR="00260CEA" w:rsidRPr="0043047B" w:rsidRDefault="00260CEA" w:rsidP="001F4EA2">
            <w:pPr>
              <w:spacing w:after="0"/>
              <w:rPr>
                <w:rFonts w:cstheme="minorHAnsi"/>
              </w:rPr>
            </w:pPr>
          </w:p>
        </w:tc>
        <w:tc>
          <w:tcPr>
            <w:tcW w:w="3261" w:type="dxa"/>
            <w:shd w:val="clear" w:color="auto" w:fill="auto"/>
          </w:tcPr>
          <w:p w:rsidR="00260CEA" w:rsidRPr="0043047B" w:rsidRDefault="00260CEA" w:rsidP="006D0AF9">
            <w:pPr>
              <w:pStyle w:val="Paragrafoelenco"/>
              <w:numPr>
                <w:ilvl w:val="0"/>
                <w:numId w:val="26"/>
              </w:numPr>
              <w:spacing w:after="0"/>
              <w:ind w:left="176" w:hanging="142"/>
              <w:rPr>
                <w:rFonts w:cstheme="minorHAnsi"/>
              </w:rPr>
            </w:pPr>
            <w:r w:rsidRPr="0043047B">
              <w:rPr>
                <w:rFonts w:cstheme="minorHAnsi"/>
              </w:rPr>
              <w:t>Svantaggio culturale</w:t>
            </w:r>
          </w:p>
        </w:tc>
        <w:tc>
          <w:tcPr>
            <w:tcW w:w="708" w:type="dxa"/>
            <w:shd w:val="clear" w:color="auto" w:fill="auto"/>
          </w:tcPr>
          <w:p w:rsidR="00260CEA" w:rsidRPr="0043047B" w:rsidRDefault="00260CEA" w:rsidP="0024704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n.</w:t>
            </w:r>
          </w:p>
        </w:tc>
      </w:tr>
      <w:tr w:rsidR="00260CEA" w:rsidRPr="00F23B6B" w:rsidTr="000E3017">
        <w:trPr>
          <w:trHeight w:val="255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260CEA" w:rsidRPr="0043047B" w:rsidRDefault="00260CEA" w:rsidP="0039005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 xml:space="preserve">Maschi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60CEA" w:rsidRPr="0043047B" w:rsidRDefault="00260CEA" w:rsidP="00390053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60CEA" w:rsidRPr="0043047B" w:rsidRDefault="00260CEA" w:rsidP="00260CEA">
            <w:pPr>
              <w:pStyle w:val="Paragrafoelenco"/>
              <w:tabs>
                <w:tab w:val="left" w:pos="317"/>
              </w:tabs>
              <w:spacing w:after="0"/>
              <w:ind w:left="34"/>
              <w:rPr>
                <w:rFonts w:cstheme="minorHAnsi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60CEA" w:rsidRPr="0043047B" w:rsidRDefault="00260CEA" w:rsidP="00390053">
            <w:pPr>
              <w:spacing w:after="0"/>
              <w:rPr>
                <w:rFonts w:cstheme="minorHAnsi"/>
              </w:rPr>
            </w:pPr>
          </w:p>
        </w:tc>
        <w:tc>
          <w:tcPr>
            <w:tcW w:w="3261" w:type="dxa"/>
            <w:shd w:val="clear" w:color="auto" w:fill="auto"/>
          </w:tcPr>
          <w:p w:rsidR="00260CEA" w:rsidRPr="0043047B" w:rsidRDefault="00260CEA" w:rsidP="006D0AF9">
            <w:pPr>
              <w:pStyle w:val="Paragrafoelenco"/>
              <w:numPr>
                <w:ilvl w:val="0"/>
                <w:numId w:val="26"/>
              </w:numPr>
              <w:spacing w:after="0"/>
              <w:ind w:left="176" w:hanging="142"/>
              <w:rPr>
                <w:rFonts w:cstheme="minorHAnsi"/>
              </w:rPr>
            </w:pPr>
            <w:r w:rsidRPr="0043047B">
              <w:rPr>
                <w:rFonts w:cstheme="minorHAnsi"/>
              </w:rPr>
              <w:t>Svantaggio linguistico</w:t>
            </w:r>
          </w:p>
        </w:tc>
        <w:tc>
          <w:tcPr>
            <w:tcW w:w="708" w:type="dxa"/>
            <w:shd w:val="clear" w:color="auto" w:fill="auto"/>
          </w:tcPr>
          <w:p w:rsidR="00260CEA" w:rsidRPr="0043047B" w:rsidRDefault="00260CEA" w:rsidP="0024704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n.</w:t>
            </w:r>
          </w:p>
        </w:tc>
      </w:tr>
      <w:tr w:rsidR="00605C12" w:rsidRPr="00F23B6B" w:rsidTr="00907811">
        <w:trPr>
          <w:trHeight w:val="33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605C12" w:rsidRPr="0043047B" w:rsidRDefault="00605C12" w:rsidP="00605C12">
            <w:pPr>
              <w:pStyle w:val="Paragrafoelenco"/>
              <w:tabs>
                <w:tab w:val="left" w:pos="142"/>
              </w:tabs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Stranieri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C12" w:rsidRPr="0043047B" w:rsidRDefault="00605C12" w:rsidP="005D2D66">
            <w:pPr>
              <w:spacing w:after="0"/>
              <w:rPr>
                <w:rFonts w:cstheme="minorHAnsi"/>
                <w:b/>
                <w:u w:val="single"/>
              </w:rPr>
            </w:pPr>
            <w:r w:rsidRPr="0043047B">
              <w:rPr>
                <w:rFonts w:cstheme="minorHAnsi"/>
              </w:rPr>
              <w:t>n.</w:t>
            </w:r>
          </w:p>
        </w:tc>
        <w:tc>
          <w:tcPr>
            <w:tcW w:w="2410" w:type="dxa"/>
            <w:vMerge w:val="restart"/>
            <w:vAlign w:val="center"/>
          </w:tcPr>
          <w:p w:rsidR="00605C12" w:rsidRPr="0043047B" w:rsidRDefault="00605C12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rFonts w:cstheme="minorHAnsi"/>
                <w:color w:val="373737"/>
                <w:shd w:val="clear" w:color="auto" w:fill="FFFFFF"/>
              </w:rPr>
            </w:pPr>
            <w:r w:rsidRPr="0043047B">
              <w:rPr>
                <w:rFonts w:cstheme="minorHAnsi"/>
                <w:color w:val="373737"/>
                <w:shd w:val="clear" w:color="auto" w:fill="FFFFFF"/>
              </w:rPr>
              <w:t xml:space="preserve">Tot. Alunni con altri disturbi </w:t>
            </w:r>
            <w:r>
              <w:rPr>
                <w:rFonts w:cstheme="minorHAnsi"/>
                <w:color w:val="373737"/>
                <w:shd w:val="clear" w:color="auto" w:fill="FFFFFF"/>
              </w:rPr>
              <w:t xml:space="preserve">dell’età evolutiva </w:t>
            </w:r>
            <w:r w:rsidRPr="0043047B">
              <w:rPr>
                <w:rFonts w:cstheme="minorHAnsi"/>
                <w:color w:val="373737"/>
                <w:shd w:val="clear" w:color="auto" w:fill="FFFFFF"/>
              </w:rPr>
              <w:t xml:space="preserve"> specifici (ADHD,</w:t>
            </w:r>
            <w:r w:rsidRPr="0043047B">
              <w:rPr>
                <w:rStyle w:val="CharacterStyle1"/>
                <w:rFonts w:asciiTheme="minorHAnsi" w:hAnsiTheme="minorHAnsi" w:cstheme="minorHAnsi"/>
                <w:spacing w:val="7"/>
                <w:sz w:val="22"/>
                <w:szCs w:val="22"/>
              </w:rPr>
              <w:t>DOP</w:t>
            </w:r>
            <w:r w:rsidRPr="0043047B">
              <w:rPr>
                <w:rFonts w:cstheme="minorHAnsi"/>
                <w:color w:val="373737"/>
                <w:shd w:val="clear" w:color="auto" w:fill="FFFFFF"/>
              </w:rPr>
              <w:t xml:space="preserve"> ecc.)</w:t>
            </w:r>
          </w:p>
        </w:tc>
        <w:tc>
          <w:tcPr>
            <w:tcW w:w="708" w:type="dxa"/>
            <w:vMerge w:val="restart"/>
            <w:vAlign w:val="center"/>
          </w:tcPr>
          <w:p w:rsidR="00605C12" w:rsidRPr="0043047B" w:rsidRDefault="00605C12" w:rsidP="00801814">
            <w:pPr>
              <w:spacing w:after="0" w:line="240" w:lineRule="auto"/>
              <w:rPr>
                <w:rFonts w:cstheme="minorHAnsi"/>
                <w:color w:val="373737"/>
                <w:shd w:val="clear" w:color="auto" w:fill="FFFFFF"/>
              </w:rPr>
            </w:pPr>
            <w:r w:rsidRPr="0043047B">
              <w:rPr>
                <w:rFonts w:cstheme="minorHAnsi"/>
                <w:color w:val="373737"/>
                <w:shd w:val="clear" w:color="auto" w:fill="FFFFFF"/>
              </w:rPr>
              <w:t>n.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605C12" w:rsidRDefault="00605C12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spacing w:after="0" w:line="240" w:lineRule="auto"/>
              <w:ind w:left="0" w:firstLine="34"/>
              <w:rPr>
                <w:rFonts w:cstheme="minorHAnsi"/>
              </w:rPr>
            </w:pPr>
            <w:r>
              <w:rPr>
                <w:rFonts w:cstheme="minorHAnsi"/>
              </w:rPr>
              <w:t>Alunni NAI: stranieri</w:t>
            </w:r>
            <w:r w:rsidRPr="00092ED8">
              <w:rPr>
                <w:rFonts w:cstheme="minorHAnsi"/>
              </w:rPr>
              <w:t>Neo-Arrivati in Italia</w:t>
            </w:r>
            <w:r>
              <w:rPr>
                <w:rFonts w:cstheme="minorHAnsi"/>
              </w:rPr>
              <w:t>che non conosco-</w:t>
            </w:r>
          </w:p>
          <w:p w:rsidR="00605C12" w:rsidRPr="0043047B" w:rsidRDefault="00605C12" w:rsidP="005D2D66">
            <w:pPr>
              <w:pStyle w:val="Paragrafoelenco"/>
              <w:tabs>
                <w:tab w:val="left" w:pos="176"/>
              </w:tabs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  <w:r w:rsidRPr="0043047B">
              <w:rPr>
                <w:rFonts w:cstheme="minorHAnsi"/>
              </w:rPr>
              <w:t xml:space="preserve"> la cultura e la  lingua italiana</w:t>
            </w:r>
          </w:p>
          <w:p w:rsidR="00605C12" w:rsidRPr="0043047B" w:rsidRDefault="00605C12" w:rsidP="005D2D66">
            <w:pPr>
              <w:pStyle w:val="Paragrafoelenco"/>
              <w:spacing w:after="0" w:line="240" w:lineRule="auto"/>
              <w:ind w:left="0"/>
              <w:rPr>
                <w:rFonts w:cstheme="minorHAnsi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605C12" w:rsidRPr="00092ED8" w:rsidRDefault="00605C12" w:rsidP="005D2D66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</w:rPr>
              <w:t>n.</w:t>
            </w:r>
          </w:p>
        </w:tc>
      </w:tr>
      <w:tr w:rsidR="00605C12" w:rsidRPr="00F23B6B" w:rsidTr="00907811">
        <w:trPr>
          <w:trHeight w:val="1005"/>
        </w:trPr>
        <w:tc>
          <w:tcPr>
            <w:tcW w:w="1809" w:type="dxa"/>
            <w:vMerge w:val="restart"/>
            <w:shd w:val="clear" w:color="auto" w:fill="auto"/>
          </w:tcPr>
          <w:p w:rsidR="00605C12" w:rsidRDefault="00605C12" w:rsidP="00801814">
            <w:pPr>
              <w:spacing w:after="0" w:line="240" w:lineRule="auto"/>
              <w:rPr>
                <w:rFonts w:cstheme="minorHAnsi"/>
              </w:rPr>
            </w:pPr>
            <w:r w:rsidRPr="0043047B">
              <w:rPr>
                <w:rFonts w:cstheme="minorHAnsi"/>
              </w:rPr>
              <w:t xml:space="preserve">Tot. </w:t>
            </w:r>
            <w:r>
              <w:rPr>
                <w:rFonts w:cstheme="minorHAnsi"/>
              </w:rPr>
              <w:t>a</w:t>
            </w:r>
            <w:r w:rsidRPr="0043047B">
              <w:rPr>
                <w:rFonts w:cstheme="minorHAnsi"/>
              </w:rPr>
              <w:t xml:space="preserve">lunni con disabilità </w:t>
            </w:r>
          </w:p>
          <w:p w:rsidR="00605C12" w:rsidRPr="0043047B" w:rsidRDefault="00605C12" w:rsidP="0080181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certificata e docente di sostegno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05C12" w:rsidRPr="0043047B" w:rsidRDefault="00605C12" w:rsidP="005D2D66">
            <w:pPr>
              <w:spacing w:after="0"/>
              <w:rPr>
                <w:rFonts w:cstheme="minorHAnsi"/>
              </w:rPr>
            </w:pPr>
            <w:r w:rsidRPr="0043047B">
              <w:rPr>
                <w:rFonts w:cstheme="minorHAnsi"/>
                <w:color w:val="373737"/>
                <w:shd w:val="clear" w:color="auto" w:fill="FFFFFF"/>
              </w:rPr>
              <w:t>n.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605C12" w:rsidRPr="0043047B" w:rsidRDefault="00605C12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317"/>
              </w:tabs>
              <w:spacing w:after="0" w:line="240" w:lineRule="auto"/>
              <w:ind w:left="0" w:firstLine="34"/>
              <w:rPr>
                <w:rFonts w:cstheme="minorHAnsi"/>
                <w:color w:val="373737"/>
                <w:shd w:val="clear" w:color="auto" w:fill="FFFFFF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605C12" w:rsidRPr="0043047B" w:rsidRDefault="00605C12" w:rsidP="00801814">
            <w:pPr>
              <w:spacing w:after="0" w:line="240" w:lineRule="auto"/>
              <w:rPr>
                <w:rFonts w:cstheme="minorHAnsi"/>
                <w:color w:val="373737"/>
                <w:shd w:val="clear" w:color="auto" w:fill="FFFFFF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C12" w:rsidRDefault="00605C12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spacing w:after="0" w:line="240" w:lineRule="auto"/>
              <w:ind w:left="0" w:firstLine="34"/>
              <w:rPr>
                <w:rFonts w:cstheme="minorHAnsi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C12" w:rsidRPr="0043047B" w:rsidRDefault="00605C12" w:rsidP="005D2D66">
            <w:pPr>
              <w:spacing w:after="0"/>
              <w:rPr>
                <w:rFonts w:cstheme="minorHAnsi"/>
              </w:rPr>
            </w:pPr>
          </w:p>
        </w:tc>
      </w:tr>
      <w:tr w:rsidR="00605C12" w:rsidRPr="00F23B6B" w:rsidTr="00907811">
        <w:trPr>
          <w:trHeight w:val="107"/>
        </w:trPr>
        <w:tc>
          <w:tcPr>
            <w:tcW w:w="1809" w:type="dxa"/>
            <w:vMerge/>
            <w:shd w:val="clear" w:color="auto" w:fill="auto"/>
          </w:tcPr>
          <w:p w:rsidR="00605C12" w:rsidRPr="005D2D66" w:rsidRDefault="00605C12" w:rsidP="0024704D">
            <w:pPr>
              <w:spacing w:after="0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605C12" w:rsidRPr="005D2D66" w:rsidRDefault="00605C12" w:rsidP="0024704D">
            <w:pPr>
              <w:spacing w:after="0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5D9"/>
          </w:tcPr>
          <w:p w:rsidR="00605C12" w:rsidRPr="005D2D66" w:rsidRDefault="00605C12" w:rsidP="005D2D66">
            <w:pPr>
              <w:spacing w:after="0" w:line="240" w:lineRule="auto"/>
              <w:rPr>
                <w:rFonts w:cstheme="minorHAnsi"/>
                <w:sz w:val="8"/>
                <w:szCs w:val="8"/>
              </w:rPr>
            </w:pPr>
          </w:p>
        </w:tc>
      </w:tr>
      <w:tr w:rsidR="00605C12" w:rsidRPr="00F23B6B" w:rsidTr="00907811">
        <w:trPr>
          <w:trHeight w:val="465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05C12" w:rsidRPr="0043047B" w:rsidRDefault="00605C12" w:rsidP="0024704D">
            <w:pPr>
              <w:spacing w:after="0"/>
              <w:rPr>
                <w:rFonts w:cstheme="minorHAnsi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05C12" w:rsidRPr="0043047B" w:rsidRDefault="00605C12" w:rsidP="0024704D">
            <w:pPr>
              <w:spacing w:after="0"/>
              <w:rPr>
                <w:rFonts w:cstheme="minorHAnsi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5C12" w:rsidRPr="00C75BB8" w:rsidRDefault="00605C12" w:rsidP="006D0AF9">
            <w:pPr>
              <w:pStyle w:val="NormaleWeb"/>
              <w:numPr>
                <w:ilvl w:val="0"/>
                <w:numId w:val="25"/>
              </w:numPr>
              <w:shd w:val="clear" w:color="auto" w:fill="FFFFFF"/>
              <w:tabs>
                <w:tab w:val="left" w:pos="176"/>
              </w:tabs>
              <w:spacing w:before="0" w:beforeAutospacing="0" w:after="0" w:afterAutospacing="0"/>
              <w:ind w:left="0" w:firstLine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C75BB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Alunni</w:t>
            </w:r>
            <w:r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 xml:space="preserve">/e </w:t>
            </w:r>
            <w:r w:rsidRPr="00C75BB8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eastAsia="en-US"/>
              </w:rPr>
              <w:t>ad alto potenziale intellettivo</w:t>
            </w:r>
          </w:p>
        </w:tc>
        <w:tc>
          <w:tcPr>
            <w:tcW w:w="708" w:type="dxa"/>
            <w:shd w:val="clear" w:color="auto" w:fill="auto"/>
          </w:tcPr>
          <w:p w:rsidR="00605C12" w:rsidRDefault="00605C12" w:rsidP="0024704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n.</w:t>
            </w:r>
          </w:p>
        </w:tc>
      </w:tr>
      <w:tr w:rsidR="000A67B8" w:rsidRPr="00F23B6B" w:rsidTr="00605C12">
        <w:trPr>
          <w:trHeight w:val="247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A67B8" w:rsidRPr="0043047B" w:rsidRDefault="000A67B8" w:rsidP="00C75BB8">
            <w:pPr>
              <w:pStyle w:val="Paragrafoelenco"/>
              <w:tabs>
                <w:tab w:val="left" w:pos="142"/>
              </w:tabs>
              <w:spacing w:after="0"/>
              <w:ind w:left="0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67B8" w:rsidRPr="0043047B" w:rsidRDefault="000A67B8" w:rsidP="0024704D">
            <w:pPr>
              <w:spacing w:after="0"/>
              <w:rPr>
                <w:rFonts w:cstheme="minorHAnsi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67B8" w:rsidRDefault="000A67B8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spacing w:after="0" w:line="240" w:lineRule="auto"/>
              <w:ind w:left="0" w:firstLine="0"/>
              <w:jc w:val="both"/>
              <w:rPr>
                <w:rFonts w:cstheme="minorHAnsi"/>
              </w:rPr>
            </w:pPr>
            <w:r w:rsidRPr="00C75BB8">
              <w:rPr>
                <w:rFonts w:cstheme="minorHAnsi"/>
                <w:bCs/>
              </w:rPr>
              <w:t>Alunni</w:t>
            </w:r>
            <w:r>
              <w:rPr>
                <w:rFonts w:cstheme="minorHAnsi"/>
                <w:bCs/>
              </w:rPr>
              <w:t>/e adottati</w:t>
            </w:r>
          </w:p>
        </w:tc>
        <w:tc>
          <w:tcPr>
            <w:tcW w:w="708" w:type="dxa"/>
            <w:shd w:val="clear" w:color="auto" w:fill="auto"/>
          </w:tcPr>
          <w:p w:rsidR="000A67B8" w:rsidRDefault="000A67B8" w:rsidP="0024704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n.</w:t>
            </w:r>
          </w:p>
        </w:tc>
      </w:tr>
      <w:tr w:rsidR="000A67B8" w:rsidRPr="00F23B6B" w:rsidTr="005D2D66">
        <w:trPr>
          <w:trHeight w:val="23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67B8" w:rsidRPr="0043047B" w:rsidRDefault="000A67B8" w:rsidP="00C75BB8">
            <w:pPr>
              <w:pStyle w:val="Paragrafoelenco"/>
              <w:tabs>
                <w:tab w:val="left" w:pos="142"/>
              </w:tabs>
              <w:spacing w:after="0"/>
              <w:ind w:left="0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67B8" w:rsidRPr="0043047B" w:rsidRDefault="000A67B8" w:rsidP="0024704D">
            <w:pPr>
              <w:spacing w:after="0"/>
              <w:rPr>
                <w:rFonts w:cstheme="minorHAnsi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67B8" w:rsidRPr="00C75BB8" w:rsidRDefault="000A67B8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spacing w:after="0" w:line="240" w:lineRule="auto"/>
              <w:ind w:left="0" w:firstLine="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</w:rPr>
              <w:t>Alunni/e ospedalizzati</w:t>
            </w:r>
            <w:r w:rsidR="000E3017">
              <w:rPr>
                <w:rFonts w:cstheme="minorHAnsi"/>
              </w:rPr>
              <w:t xml:space="preserve"> (scuola </w:t>
            </w:r>
            <w:r>
              <w:rPr>
                <w:rFonts w:cstheme="minorHAnsi"/>
              </w:rPr>
              <w:t>in ospedale</w:t>
            </w:r>
            <w:r w:rsidR="000E3017">
              <w:rPr>
                <w:rFonts w:cstheme="minorHAnsi"/>
              </w:rPr>
              <w:t xml:space="preserve"> o istruzione domiciliare</w:t>
            </w:r>
            <w:r>
              <w:rPr>
                <w:rFonts w:cstheme="minorHAnsi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0A67B8" w:rsidRDefault="000A67B8" w:rsidP="00BA423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n.</w:t>
            </w:r>
          </w:p>
        </w:tc>
      </w:tr>
      <w:tr w:rsidR="000A67B8" w:rsidRPr="00F23B6B" w:rsidTr="005D2D66">
        <w:trPr>
          <w:trHeight w:val="23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67B8" w:rsidRPr="0043047B" w:rsidRDefault="000A67B8" w:rsidP="00C75BB8">
            <w:pPr>
              <w:pStyle w:val="Paragrafoelenco"/>
              <w:tabs>
                <w:tab w:val="left" w:pos="142"/>
              </w:tabs>
              <w:spacing w:after="0"/>
              <w:ind w:left="0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67B8" w:rsidRPr="0043047B" w:rsidRDefault="000A67B8" w:rsidP="0024704D">
            <w:pPr>
              <w:spacing w:after="0"/>
              <w:rPr>
                <w:rFonts w:cstheme="minorHAnsi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67B8" w:rsidRDefault="000A67B8" w:rsidP="006D0AF9">
            <w:pPr>
              <w:pStyle w:val="Paragrafoelenco"/>
              <w:numPr>
                <w:ilvl w:val="0"/>
                <w:numId w:val="25"/>
              </w:numPr>
              <w:tabs>
                <w:tab w:val="left" w:pos="176"/>
              </w:tabs>
              <w:spacing w:after="0" w:line="240" w:lineRule="auto"/>
              <w:ind w:left="0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Alunni in istruzione parentale</w:t>
            </w:r>
          </w:p>
        </w:tc>
        <w:tc>
          <w:tcPr>
            <w:tcW w:w="708" w:type="dxa"/>
            <w:shd w:val="clear" w:color="auto" w:fill="auto"/>
          </w:tcPr>
          <w:p w:rsidR="000A67B8" w:rsidRDefault="000A67B8" w:rsidP="00BA423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n.</w:t>
            </w:r>
          </w:p>
        </w:tc>
      </w:tr>
    </w:tbl>
    <w:p w:rsidR="00950D7B" w:rsidRDefault="00950D7B" w:rsidP="00BD0021">
      <w:pPr>
        <w:spacing w:after="0"/>
        <w:jc w:val="both"/>
        <w:rPr>
          <w:rFonts w:ascii="Arial" w:hAnsi="Arial" w:cs="Arial"/>
          <w:position w:val="-1"/>
        </w:rPr>
      </w:pPr>
    </w:p>
    <w:p w:rsidR="006D0471" w:rsidRDefault="006D0471" w:rsidP="00605C12">
      <w:pPr>
        <w:spacing w:after="0"/>
        <w:rPr>
          <w:rFonts w:ascii="Arial" w:hAnsi="Arial" w:cs="Arial"/>
          <w:position w:val="-1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align>top</wp:align>
            </wp:positionV>
            <wp:extent cx="4624705" cy="3209925"/>
            <wp:effectExtent l="0" t="0" r="4445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522" t="44254" r="44811" b="18826"/>
                    <a:stretch/>
                  </pic:blipFill>
                  <pic:spPr bwMode="auto">
                    <a:xfrm>
                      <a:off x="0" y="0"/>
                      <a:ext cx="462470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05C12">
        <w:rPr>
          <w:rFonts w:ascii="Arial" w:hAnsi="Arial" w:cs="Arial"/>
          <w:position w:val="-1"/>
        </w:rPr>
        <w:br w:type="textWrapping" w:clear="all"/>
      </w:r>
    </w:p>
    <w:p w:rsidR="006D0471" w:rsidRDefault="006D0471" w:rsidP="00BD0021">
      <w:pPr>
        <w:spacing w:after="0"/>
        <w:jc w:val="both"/>
        <w:rPr>
          <w:rFonts w:ascii="Arial" w:hAnsi="Arial" w:cs="Arial"/>
          <w:position w:val="-1"/>
        </w:rPr>
      </w:pPr>
    </w:p>
    <w:p w:rsidR="00BA423B" w:rsidRPr="00950D7B" w:rsidRDefault="00BA423B" w:rsidP="00BD0021">
      <w:pPr>
        <w:spacing w:after="0"/>
        <w:jc w:val="both"/>
        <w:rPr>
          <w:rFonts w:ascii="Arial" w:hAnsi="Arial" w:cs="Arial"/>
          <w:position w:val="-1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EA46C5" w:rsidRPr="00BA423B" w:rsidTr="00EA46C5">
        <w:tc>
          <w:tcPr>
            <w:tcW w:w="9778" w:type="dxa"/>
          </w:tcPr>
          <w:p w:rsidR="00EA46C5" w:rsidRPr="00BA423B" w:rsidRDefault="00EA46C5" w:rsidP="00347CE5">
            <w:pPr>
              <w:pStyle w:val="Style1"/>
              <w:jc w:val="both"/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</w:pPr>
            <w:r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Nominativialunni  </w:t>
            </w:r>
            <w:r w:rsidR="00260CEA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(+Paese</w:t>
            </w:r>
            <w:r w:rsidR="00092ED8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 d’origine</w:t>
            </w:r>
            <w:r w:rsidR="00260CEA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) </w:t>
            </w:r>
            <w:r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per scelta  </w:t>
            </w:r>
            <w:r w:rsidR="00092ED8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“</w:t>
            </w:r>
            <w:r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attività alternativa all’IRC</w:t>
            </w:r>
            <w:r w:rsidR="00092ED8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”</w:t>
            </w:r>
            <w:r w:rsidR="007B78AD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 (</w:t>
            </w:r>
            <w:r w:rsidR="00347CE5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attività di</w:t>
            </w:r>
            <w:r w:rsidR="007B78AD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ed.Civica</w:t>
            </w:r>
            <w:r w:rsidR="000156C1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o </w:t>
            </w:r>
            <w:r w:rsidR="00347CE5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 xml:space="preserve">di </w:t>
            </w:r>
            <w:r w:rsidR="00347CE5">
              <w:rPr>
                <w:rFonts w:ascii="Arial" w:hAnsi="Arial" w:cs="Arial"/>
                <w:color w:val="001D35"/>
                <w:sz w:val="22"/>
                <w:szCs w:val="22"/>
                <w:shd w:val="clear" w:color="auto" w:fill="FFFFFF"/>
              </w:rPr>
              <w:t>Lingua italiana L2 attraverso temi di ed.C</w:t>
            </w:r>
            <w:r w:rsidR="007B78AD" w:rsidRPr="00BA423B">
              <w:rPr>
                <w:rFonts w:ascii="Arial" w:hAnsi="Arial" w:cs="Arial"/>
                <w:color w:val="001D35"/>
                <w:sz w:val="22"/>
                <w:szCs w:val="22"/>
                <w:shd w:val="clear" w:color="auto" w:fill="FFFFFF"/>
              </w:rPr>
              <w:t>ivica per favorire l'integrazione dei cittadini stranieri)</w:t>
            </w:r>
          </w:p>
        </w:tc>
      </w:tr>
      <w:tr w:rsidR="00EA46C5" w:rsidRPr="003D6B00" w:rsidTr="00EA46C5">
        <w:tc>
          <w:tcPr>
            <w:tcW w:w="9778" w:type="dxa"/>
          </w:tcPr>
          <w:p w:rsidR="00EA46C5" w:rsidRPr="003D6B00" w:rsidRDefault="001F4EA2" w:rsidP="001F4EA2">
            <w:pPr>
              <w:pStyle w:val="Style1"/>
              <w:spacing w:line="276" w:lineRule="auto"/>
              <w:jc w:val="both"/>
              <w:rPr>
                <w:rFonts w:ascii="Arial" w:hAnsi="Arial" w:cs="Arial"/>
                <w:b/>
                <w:kern w:val="1"/>
                <w:position w:val="-3"/>
                <w:sz w:val="22"/>
                <w:szCs w:val="22"/>
                <w:lang w:val="en-US"/>
              </w:rPr>
            </w:pPr>
            <w:r w:rsidRPr="003D6B00">
              <w:rPr>
                <w:rFonts w:ascii="Arial" w:hAnsi="Arial" w:cs="Arial"/>
                <w:color w:val="00B0F0"/>
                <w:sz w:val="22"/>
                <w:szCs w:val="22"/>
                <w:shd w:val="clear" w:color="auto" w:fill="FFFFFF"/>
                <w:lang w:val="en-US"/>
              </w:rPr>
              <w:t>Mohamed J.(Marocco), Mohamed M.(Marocco)</w:t>
            </w:r>
          </w:p>
        </w:tc>
      </w:tr>
    </w:tbl>
    <w:p w:rsidR="00EA46C5" w:rsidRPr="003D6B00" w:rsidRDefault="00EA46C5" w:rsidP="00BD0021">
      <w:pPr>
        <w:spacing w:after="0"/>
        <w:jc w:val="both"/>
        <w:rPr>
          <w:rFonts w:ascii="Arial" w:hAnsi="Arial" w:cs="Arial"/>
          <w:b/>
          <w:position w:val="-1"/>
          <w:lang w:val="en-US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EA46C5" w:rsidRPr="00BA423B" w:rsidTr="00454DC4">
        <w:tc>
          <w:tcPr>
            <w:tcW w:w="9778" w:type="dxa"/>
          </w:tcPr>
          <w:p w:rsidR="00260CEA" w:rsidRPr="00BA423B" w:rsidRDefault="00EA46C5" w:rsidP="00BD0021">
            <w:pPr>
              <w:pStyle w:val="Style1"/>
              <w:spacing w:line="360" w:lineRule="auto"/>
              <w:jc w:val="both"/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</w:pPr>
            <w:r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Nominativi degli alunni  per scelta di strumento musicale</w:t>
            </w:r>
            <w:r w:rsidR="00980718" w:rsidRPr="00BA423B">
              <w:rPr>
                <w:rFonts w:ascii="Arial" w:hAnsi="Arial" w:cs="Arial"/>
                <w:kern w:val="1"/>
                <w:position w:val="-3"/>
                <w:sz w:val="22"/>
                <w:szCs w:val="22"/>
              </w:rPr>
              <w:t>:</w:t>
            </w:r>
          </w:p>
        </w:tc>
      </w:tr>
      <w:tr w:rsidR="00EA46C5" w:rsidRPr="00BA423B" w:rsidTr="00454DC4">
        <w:tc>
          <w:tcPr>
            <w:tcW w:w="9778" w:type="dxa"/>
          </w:tcPr>
          <w:p w:rsidR="00EA46C5" w:rsidRPr="003E76C8" w:rsidRDefault="001F4EA2" w:rsidP="00EA46C5">
            <w:pPr>
              <w:pStyle w:val="Style1"/>
              <w:spacing w:line="360" w:lineRule="auto"/>
              <w:jc w:val="both"/>
              <w:rPr>
                <w:rFonts w:ascii="Arial" w:hAnsi="Arial" w:cs="Arial"/>
                <w:color w:val="00B0F0"/>
                <w:position w:val="-5"/>
                <w:sz w:val="22"/>
                <w:szCs w:val="22"/>
              </w:rPr>
            </w:pPr>
            <w:r w:rsidRPr="003E76C8">
              <w:rPr>
                <w:rFonts w:ascii="Arial" w:hAnsi="Arial" w:cs="Arial"/>
                <w:color w:val="00B0F0"/>
                <w:position w:val="-5"/>
                <w:sz w:val="22"/>
                <w:szCs w:val="22"/>
              </w:rPr>
              <w:t>Bucca F. (Chitarra); Barresi V. e</w:t>
            </w:r>
            <w:r w:rsidR="00EA46C5" w:rsidRPr="003E76C8">
              <w:rPr>
                <w:rFonts w:ascii="Arial" w:hAnsi="Arial" w:cs="Arial"/>
                <w:color w:val="00B0F0"/>
                <w:position w:val="-5"/>
                <w:sz w:val="22"/>
                <w:szCs w:val="22"/>
              </w:rPr>
              <w:t xml:space="preserve"> Genovese L. (Tromba)</w:t>
            </w:r>
            <w:r w:rsidR="000E3017" w:rsidRPr="003E76C8">
              <w:rPr>
                <w:rFonts w:ascii="Arial" w:hAnsi="Arial" w:cs="Arial"/>
                <w:color w:val="00B0F0"/>
                <w:position w:val="-5"/>
                <w:sz w:val="22"/>
                <w:szCs w:val="22"/>
              </w:rPr>
              <w:t>;</w:t>
            </w:r>
          </w:p>
          <w:p w:rsidR="000E3017" w:rsidRPr="003E76C8" w:rsidRDefault="000E3017" w:rsidP="00EA46C5">
            <w:pPr>
              <w:pStyle w:val="Style1"/>
              <w:spacing w:line="360" w:lineRule="auto"/>
              <w:jc w:val="both"/>
              <w:rPr>
                <w:rFonts w:ascii="Arial" w:hAnsi="Arial" w:cs="Arial"/>
                <w:color w:val="00B0F0"/>
                <w:position w:val="-5"/>
                <w:sz w:val="22"/>
                <w:szCs w:val="22"/>
              </w:rPr>
            </w:pPr>
          </w:p>
        </w:tc>
      </w:tr>
    </w:tbl>
    <w:p w:rsidR="00BA423B" w:rsidRDefault="00BA423B" w:rsidP="00BF6B02">
      <w:pPr>
        <w:jc w:val="both"/>
        <w:rPr>
          <w:rFonts w:ascii="Arial" w:hAnsi="Arial" w:cs="Arial"/>
          <w:b/>
          <w:position w:val="-1"/>
          <w:sz w:val="24"/>
          <w:szCs w:val="24"/>
        </w:rPr>
      </w:pPr>
    </w:p>
    <w:p w:rsidR="00BF6B02" w:rsidRPr="003E76C8" w:rsidRDefault="00BF6B02" w:rsidP="00BF6B02">
      <w:pPr>
        <w:jc w:val="both"/>
        <w:rPr>
          <w:rFonts w:ascii="Arial" w:hAnsi="Arial" w:cs="Arial"/>
          <w:i/>
        </w:rPr>
      </w:pPr>
      <w:r w:rsidRPr="003E76C8">
        <w:rPr>
          <w:rFonts w:ascii="Arial" w:hAnsi="Arial" w:cs="Arial"/>
          <w:b/>
          <w:position w:val="-1"/>
        </w:rPr>
        <w:lastRenderedPageBreak/>
        <w:t>A.2)</w:t>
      </w:r>
      <w:r w:rsidRPr="003E76C8">
        <w:rPr>
          <w:rFonts w:ascii="Arial" w:hAnsi="Arial" w:cs="Arial"/>
          <w:b/>
        </w:rPr>
        <w:t>Esito delle osservazioni sistematiche/verifiche-</w:t>
      </w:r>
      <w:r w:rsidR="00F92550" w:rsidRPr="003E76C8">
        <w:rPr>
          <w:rFonts w:ascii="Arial" w:hAnsi="Arial" w:cs="Arial"/>
          <w:b/>
        </w:rPr>
        <w:t>test</w:t>
      </w:r>
      <w:r w:rsidRPr="003E76C8">
        <w:rPr>
          <w:rFonts w:ascii="Arial" w:hAnsi="Arial" w:cs="Arial"/>
          <w:b/>
        </w:rPr>
        <w:t>d’ingresso</w:t>
      </w:r>
      <w:r w:rsidR="00A543F8" w:rsidRPr="003E76C8">
        <w:rPr>
          <w:rFonts w:ascii="Arial" w:hAnsi="Arial" w:cs="Arial"/>
        </w:rPr>
        <w:t xml:space="preserve">  relativi ai livelli di partenza e</w:t>
      </w:r>
      <w:r w:rsidRPr="003E76C8">
        <w:rPr>
          <w:rFonts w:ascii="Arial" w:hAnsi="Arial" w:cs="Arial"/>
        </w:rPr>
        <w:t xml:space="preserve"> alle </w:t>
      </w:r>
      <w:r w:rsidRPr="003E76C8">
        <w:rPr>
          <w:rFonts w:ascii="Arial" w:hAnsi="Arial" w:cs="Arial"/>
          <w:b/>
        </w:rPr>
        <w:t>competenze  disciplinari</w:t>
      </w:r>
      <w:r w:rsidR="00A543F8" w:rsidRPr="003E76C8">
        <w:rPr>
          <w:rFonts w:ascii="Arial" w:hAnsi="Arial" w:cs="Arial"/>
        </w:rPr>
        <w:t>pregresse e/o acquisite nella</w:t>
      </w:r>
      <w:r w:rsidRPr="003E76C8">
        <w:rPr>
          <w:rFonts w:ascii="Arial" w:hAnsi="Arial" w:cs="Arial"/>
        </w:rPr>
        <w:t xml:space="preserve"> fase iniziale dell’a.s.</w:t>
      </w:r>
      <w:r w:rsidRPr="003E76C8">
        <w:rPr>
          <w:rFonts w:ascii="Arial" w:hAnsi="Arial" w:cs="Arial"/>
          <w:i/>
        </w:rPr>
        <w:t xml:space="preserve">(inserire i </w:t>
      </w:r>
      <w:r w:rsidR="00003D1A" w:rsidRPr="003E76C8">
        <w:rPr>
          <w:rFonts w:ascii="Arial" w:hAnsi="Arial" w:cs="Arial"/>
          <w:i/>
        </w:rPr>
        <w:t xml:space="preserve">cognomi </w:t>
      </w:r>
      <w:r w:rsidRPr="003E76C8">
        <w:rPr>
          <w:rFonts w:ascii="Arial" w:hAnsi="Arial" w:cs="Arial"/>
          <w:i/>
        </w:rPr>
        <w:t xml:space="preserve">degli alunni, non dati numerici o </w:t>
      </w:r>
      <w:r w:rsidR="003F319E" w:rsidRPr="003E76C8">
        <w:rPr>
          <w:rFonts w:ascii="Arial" w:hAnsi="Arial" w:cs="Arial"/>
          <w:i/>
        </w:rPr>
        <w:t xml:space="preserve">valori </w:t>
      </w:r>
      <w:r w:rsidRPr="003E76C8">
        <w:rPr>
          <w:rFonts w:ascii="Arial" w:hAnsi="Arial" w:cs="Arial"/>
          <w:i/>
        </w:rPr>
        <w:t xml:space="preserve">in </w:t>
      </w:r>
      <w:r w:rsidRPr="003E76C8">
        <w:rPr>
          <w:rFonts w:ascii="Arial" w:hAnsi="Arial" w:cs="Arial"/>
          <w:bCs/>
        </w:rPr>
        <w:t>%</w:t>
      </w:r>
      <w:r w:rsidRPr="003E76C8">
        <w:rPr>
          <w:rFonts w:ascii="Arial" w:hAnsi="Arial" w:cs="Arial"/>
          <w:i/>
        </w:rPr>
        <w:t>)</w:t>
      </w:r>
    </w:p>
    <w:tbl>
      <w:tblPr>
        <w:tblpPr w:leftFromText="141" w:rightFromText="141" w:vertAnchor="text" w:horzAnchor="margin" w:tblpY="68"/>
        <w:tblW w:w="9780" w:type="dxa"/>
        <w:tblLayout w:type="fixed"/>
        <w:tblLook w:val="0000"/>
      </w:tblPr>
      <w:tblGrid>
        <w:gridCol w:w="1899"/>
        <w:gridCol w:w="1970"/>
        <w:gridCol w:w="1970"/>
        <w:gridCol w:w="1970"/>
        <w:gridCol w:w="1971"/>
      </w:tblGrid>
      <w:tr w:rsidR="00BF6B02" w:rsidRPr="00F3018C" w:rsidTr="007D3747"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Discipline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656E" w:rsidRPr="003E76C8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D</w:t>
            </w:r>
          </w:p>
          <w:p w:rsidR="00A3656E" w:rsidRPr="003E76C8" w:rsidRDefault="00A3656E" w:rsidP="00A3656E">
            <w:pPr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Iniziale</w:t>
            </w:r>
          </w:p>
          <w:p w:rsidR="00BF6B02" w:rsidRPr="00F3018C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(voto &lt; 6)</w:t>
            </w:r>
            <w:r w:rsidR="00BF6B02" w:rsidRPr="00F3018C">
              <w:rPr>
                <w:rFonts w:ascii="Arial" w:hAnsi="Arial" w:cs="Arial"/>
                <w:b/>
                <w:position w:val="-5"/>
              </w:rPr>
              <w:t>)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656E" w:rsidRPr="003E76C8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C</w:t>
            </w:r>
          </w:p>
          <w:p w:rsidR="00A3656E" w:rsidRPr="003E76C8" w:rsidRDefault="00A3656E" w:rsidP="00A3656E">
            <w:pPr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Base</w:t>
            </w:r>
          </w:p>
          <w:p w:rsidR="00BF6B02" w:rsidRPr="00F3018C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(voto 6)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656E" w:rsidRPr="003E76C8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B</w:t>
            </w:r>
          </w:p>
          <w:p w:rsidR="00A3656E" w:rsidRPr="003E76C8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Intermedio</w:t>
            </w:r>
          </w:p>
          <w:p w:rsidR="00BF6B02" w:rsidRPr="00F3018C" w:rsidRDefault="00A3656E" w:rsidP="00A3656E">
            <w:pPr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(voti 7-8)</w:t>
            </w: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3656E" w:rsidRPr="003E76C8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A</w:t>
            </w:r>
          </w:p>
          <w:p w:rsidR="00A3656E" w:rsidRPr="003E76C8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Avanzato</w:t>
            </w:r>
          </w:p>
          <w:p w:rsidR="00BF6B02" w:rsidRPr="00F3018C" w:rsidRDefault="00A3656E" w:rsidP="00A3656E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(voti 9-10)</w:t>
            </w: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b/>
                <w:position w:val="-5"/>
              </w:rPr>
            </w:pPr>
            <w:r w:rsidRPr="00597A2A">
              <w:rPr>
                <w:rFonts w:ascii="Arial" w:hAnsi="Arial" w:cs="Arial"/>
                <w:position w:val="-5"/>
              </w:rPr>
              <w:t>Italiano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7D3747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 xml:space="preserve">Alizzi A., Alizzi C., </w:t>
            </w:r>
            <w:r w:rsidR="00003D1A" w:rsidRPr="003E76C8">
              <w:rPr>
                <w:rFonts w:ascii="Arial" w:hAnsi="Arial" w:cs="Arial"/>
                <w:color w:val="00B0F0"/>
                <w:position w:val="-5"/>
              </w:rPr>
              <w:t xml:space="preserve">Alosi, </w:t>
            </w:r>
            <w:r w:rsidRPr="003E76C8">
              <w:rPr>
                <w:rFonts w:ascii="Arial" w:hAnsi="Arial" w:cs="Arial"/>
                <w:color w:val="00B0F0"/>
                <w:position w:val="-5"/>
              </w:rPr>
              <w:t>I</w:t>
            </w:r>
            <w:r w:rsidR="00003D1A" w:rsidRPr="003E76C8">
              <w:rPr>
                <w:rFonts w:ascii="Arial" w:hAnsi="Arial" w:cs="Arial"/>
                <w:color w:val="00B0F0"/>
                <w:position w:val="-5"/>
              </w:rPr>
              <w:t xml:space="preserve">sgrò 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Biondo, Caliri…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7D3747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 xml:space="preserve">Adami, </w:t>
            </w:r>
            <w:r w:rsidR="00003D1A" w:rsidRPr="003E76C8">
              <w:rPr>
                <w:rFonts w:ascii="Arial" w:hAnsi="Arial" w:cs="Arial"/>
                <w:color w:val="00B0F0"/>
                <w:position w:val="-5"/>
              </w:rPr>
              <w:t>De Pasquale</w:t>
            </w: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7D3747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Caruso, Villa…</w:t>
            </w: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Storia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Geografia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Inglese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2ED8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Idem,</w:t>
            </w:r>
          </w:p>
          <w:p w:rsidR="00BF6B02" w:rsidRPr="003E76C8" w:rsidRDefault="008409DF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-</w:t>
            </w:r>
            <w:r w:rsidR="00003D1A" w:rsidRPr="003E76C8">
              <w:rPr>
                <w:rFonts w:ascii="Arial" w:hAnsi="Arial" w:cs="Arial"/>
                <w:color w:val="00B0F0"/>
                <w:position w:val="-5"/>
              </w:rPr>
              <w:t>Isgò</w:t>
            </w:r>
            <w:r w:rsidRPr="003E76C8">
              <w:rPr>
                <w:rFonts w:ascii="Arial" w:hAnsi="Arial" w:cs="Arial"/>
                <w:color w:val="00B0F0"/>
                <w:position w:val="-5"/>
              </w:rPr>
              <w:t xml:space="preserve"> +Caliri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003D1A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 xml:space="preserve">Isgrò, Biondo,… 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Francese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8409DF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 , + Caliri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8409DF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Biondo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Matematica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Scienze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Tecnologia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Musica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Arte e immagine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D0471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Ed. Fisica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>
              <w:rPr>
                <w:rFonts w:ascii="Arial" w:hAnsi="Arial" w:cs="Arial"/>
                <w:position w:val="-5"/>
              </w:rPr>
              <w:t>Ed. civica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C75BB8">
            <w:pPr>
              <w:snapToGrid w:val="0"/>
              <w:spacing w:after="0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 xml:space="preserve">Pianoforte </w:t>
            </w: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F3018C" w:rsidTr="007D3747">
        <w:trPr>
          <w:trHeight w:val="340"/>
        </w:trPr>
        <w:tc>
          <w:tcPr>
            <w:tcW w:w="18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F3018C" w:rsidRDefault="00BF6B02" w:rsidP="00C75BB8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</w:tbl>
    <w:p w:rsidR="00475499" w:rsidRPr="003E76C8" w:rsidRDefault="00475499" w:rsidP="00BF6B0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1"/>
          <w:position w:val="-3"/>
          <w:lang w:eastAsia="ar-SA"/>
        </w:rPr>
      </w:pPr>
    </w:p>
    <w:p w:rsidR="00BF6B02" w:rsidRPr="003E76C8" w:rsidRDefault="00BF6B02" w:rsidP="00BF6B02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1"/>
          <w:position w:val="-5"/>
          <w:lang w:eastAsia="ar-SA"/>
        </w:rPr>
      </w:pPr>
      <w:r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>A.3)</w:t>
      </w:r>
      <w:r w:rsidRPr="003E76C8">
        <w:rPr>
          <w:rFonts w:ascii="Arial" w:eastAsia="Times New Roman" w:hAnsi="Arial" w:cs="Arial"/>
          <w:b/>
          <w:kern w:val="1"/>
          <w:position w:val="-5"/>
          <w:lang w:eastAsia="ar-SA"/>
        </w:rPr>
        <w:t>Informazioni desunte dai risultati dello scrutinio finale dell’a.s. precedente</w:t>
      </w:r>
    </w:p>
    <w:p w:rsidR="0045693C" w:rsidRPr="00E809E3" w:rsidRDefault="00BF6B02" w:rsidP="00BF6B02">
      <w:pPr>
        <w:rPr>
          <w:sz w:val="24"/>
          <w:szCs w:val="24"/>
        </w:rPr>
      </w:pPr>
      <w:r w:rsidRPr="003E76C8">
        <w:rPr>
          <w:rFonts w:ascii="Arial" w:hAnsi="Arial" w:cs="Arial"/>
          <w:i/>
        </w:rPr>
        <w:t>(inserire</w:t>
      </w:r>
      <w:r w:rsidRPr="00E809E3">
        <w:rPr>
          <w:rFonts w:ascii="Arial" w:hAnsi="Arial" w:cs="Arial"/>
          <w:i/>
          <w:sz w:val="24"/>
          <w:szCs w:val="24"/>
        </w:rPr>
        <w:t xml:space="preserve"> i </w:t>
      </w:r>
      <w:r w:rsidR="007D3747" w:rsidRPr="00E809E3">
        <w:rPr>
          <w:rFonts w:ascii="Arial" w:hAnsi="Arial" w:cs="Arial"/>
          <w:i/>
          <w:sz w:val="24"/>
          <w:szCs w:val="24"/>
        </w:rPr>
        <w:t>cognomi</w:t>
      </w:r>
      <w:r w:rsidRPr="00E809E3">
        <w:rPr>
          <w:rFonts w:ascii="Arial" w:hAnsi="Arial" w:cs="Arial"/>
          <w:i/>
          <w:sz w:val="24"/>
          <w:szCs w:val="24"/>
        </w:rPr>
        <w:t xml:space="preserve"> degli alunni, non dati numerici o </w:t>
      </w:r>
      <w:r w:rsidR="003F319E" w:rsidRPr="00E809E3">
        <w:rPr>
          <w:rFonts w:ascii="Arial" w:hAnsi="Arial" w:cs="Arial"/>
          <w:i/>
          <w:sz w:val="24"/>
          <w:szCs w:val="24"/>
        </w:rPr>
        <w:t xml:space="preserve">valori </w:t>
      </w:r>
      <w:r w:rsidRPr="00E809E3">
        <w:rPr>
          <w:rFonts w:ascii="Arial" w:hAnsi="Arial" w:cs="Arial"/>
          <w:i/>
          <w:sz w:val="24"/>
          <w:szCs w:val="24"/>
        </w:rPr>
        <w:t xml:space="preserve">in </w:t>
      </w:r>
      <w:r w:rsidRPr="00E809E3">
        <w:rPr>
          <w:rFonts w:ascii="Arial" w:hAnsi="Arial" w:cs="Arial"/>
          <w:bCs/>
          <w:sz w:val="24"/>
          <w:szCs w:val="24"/>
        </w:rPr>
        <w:t>%</w:t>
      </w:r>
      <w:r w:rsidRPr="00E809E3">
        <w:rPr>
          <w:rFonts w:ascii="Arial" w:hAnsi="Arial" w:cs="Arial"/>
          <w:i/>
          <w:sz w:val="24"/>
          <w:szCs w:val="24"/>
        </w:rPr>
        <w:t>)</w:t>
      </w:r>
    </w:p>
    <w:tbl>
      <w:tblPr>
        <w:tblW w:w="9781" w:type="dxa"/>
        <w:tblInd w:w="-1" w:type="dxa"/>
        <w:tblLook w:val="0000"/>
      </w:tblPr>
      <w:tblGrid>
        <w:gridCol w:w="1952"/>
        <w:gridCol w:w="1957"/>
        <w:gridCol w:w="1957"/>
        <w:gridCol w:w="1957"/>
        <w:gridCol w:w="1958"/>
      </w:tblGrid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Discipline</w:t>
            </w:r>
          </w:p>
          <w:p w:rsidR="001F252D" w:rsidRPr="003E76C8" w:rsidRDefault="001F252D" w:rsidP="001F252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252D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D</w:t>
            </w:r>
          </w:p>
          <w:p w:rsidR="001F252D" w:rsidRPr="003E76C8" w:rsidRDefault="001F252D" w:rsidP="001F252D">
            <w:pPr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Iniziale</w:t>
            </w:r>
          </w:p>
          <w:p w:rsidR="00BF6B02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(voto &lt; 6)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252D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C</w:t>
            </w:r>
          </w:p>
          <w:p w:rsidR="001F252D" w:rsidRPr="003E76C8" w:rsidRDefault="001F252D" w:rsidP="001F252D">
            <w:pPr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Base</w:t>
            </w:r>
          </w:p>
          <w:p w:rsidR="00BF6B02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(voto 6)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252D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B</w:t>
            </w:r>
          </w:p>
          <w:p w:rsidR="001F252D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Intermedio</w:t>
            </w:r>
          </w:p>
          <w:p w:rsidR="00BF6B02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(voti 7-8)</w:t>
            </w: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F252D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Livello A</w:t>
            </w:r>
          </w:p>
          <w:p w:rsidR="001F252D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b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Avanzato</w:t>
            </w:r>
          </w:p>
          <w:p w:rsidR="00BF6B02" w:rsidRPr="003E76C8" w:rsidRDefault="001F252D" w:rsidP="001F252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b/>
                <w:position w:val="-5"/>
              </w:rPr>
              <w:t>(voti 9-10)</w:t>
            </w:r>
          </w:p>
        </w:tc>
      </w:tr>
      <w:tr w:rsidR="008F35CD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Italiano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8F35CD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Storia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35CD" w:rsidRPr="003E76C8" w:rsidRDefault="008F35CD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7D3747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3747" w:rsidRPr="003E76C8" w:rsidRDefault="007D3747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Geografia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3747" w:rsidRPr="003E76C8" w:rsidRDefault="007D3747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D3747" w:rsidRPr="003E76C8" w:rsidRDefault="007D3747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D3747" w:rsidRPr="003E76C8" w:rsidRDefault="007D3747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D3747" w:rsidRPr="003E76C8" w:rsidRDefault="007D3747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Inglese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Francese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Matematica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Scienze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Tecnologia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Musica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Arte e immagine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Ed. Fisica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Ed. Civica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rPr>
                <w:rFonts w:ascii="Arial" w:hAnsi="Arial" w:cs="Arial"/>
                <w:position w:val="-5"/>
              </w:rPr>
            </w:pPr>
            <w:r w:rsidRPr="003E76C8">
              <w:rPr>
                <w:rFonts w:ascii="Arial" w:hAnsi="Arial" w:cs="Arial"/>
                <w:position w:val="-5"/>
              </w:rPr>
              <w:t>Comportamento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</w:tr>
      <w:tr w:rsidR="00BF6B02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BF6B02">
            <w:pPr>
              <w:snapToGrid w:val="0"/>
              <w:spacing w:after="0"/>
              <w:jc w:val="both"/>
              <w:rPr>
                <w:rFonts w:ascii="Arial" w:hAnsi="Arial" w:cs="Arial"/>
                <w:color w:val="00B0F0"/>
                <w:position w:val="-5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Pianoforte</w:t>
            </w: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6B02" w:rsidRPr="003E76C8" w:rsidRDefault="00BF6B02" w:rsidP="0024704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F6B02" w:rsidRPr="003E76C8" w:rsidRDefault="00BF6B02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</w:tr>
      <w:tr w:rsidR="00507F06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F06" w:rsidRPr="003E76C8" w:rsidRDefault="00507F06" w:rsidP="00BF6B02">
            <w:pPr>
              <w:snapToGrid w:val="0"/>
              <w:spacing w:after="0"/>
              <w:jc w:val="both"/>
              <w:rPr>
                <w:rFonts w:ascii="Arial" w:hAnsi="Arial" w:cs="Arial"/>
                <w:color w:val="FF0000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F06" w:rsidRPr="003E76C8" w:rsidRDefault="00507F06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F06" w:rsidRPr="003E76C8" w:rsidRDefault="00507F06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F06" w:rsidRPr="003E76C8" w:rsidRDefault="00507F06" w:rsidP="0024704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F06" w:rsidRPr="003E76C8" w:rsidRDefault="00507F06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</w:tr>
      <w:tr w:rsidR="00507F06" w:rsidRPr="003E76C8" w:rsidTr="007D3747">
        <w:trPr>
          <w:trHeight w:val="340"/>
        </w:trPr>
        <w:tc>
          <w:tcPr>
            <w:tcW w:w="19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F06" w:rsidRPr="003E76C8" w:rsidRDefault="00507F06" w:rsidP="00BF6B02">
            <w:pPr>
              <w:snapToGrid w:val="0"/>
              <w:spacing w:after="0"/>
              <w:jc w:val="both"/>
              <w:rPr>
                <w:rFonts w:ascii="Arial" w:hAnsi="Arial" w:cs="Arial"/>
                <w:color w:val="FF0000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F06" w:rsidRPr="003E76C8" w:rsidRDefault="00507F06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7F06" w:rsidRPr="003E76C8" w:rsidRDefault="00507F06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  <w:tc>
          <w:tcPr>
            <w:tcW w:w="19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07F06" w:rsidRPr="003E76C8" w:rsidRDefault="00507F06" w:rsidP="0024704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F06" w:rsidRPr="003E76C8" w:rsidRDefault="00507F06" w:rsidP="0024704D">
            <w:pPr>
              <w:snapToGrid w:val="0"/>
              <w:spacing w:after="0"/>
              <w:jc w:val="center"/>
              <w:rPr>
                <w:rFonts w:ascii="Arial" w:hAnsi="Arial" w:cs="Arial"/>
                <w:position w:val="-5"/>
              </w:rPr>
            </w:pPr>
          </w:p>
        </w:tc>
      </w:tr>
    </w:tbl>
    <w:p w:rsidR="00BF6B02" w:rsidRPr="003E76C8" w:rsidRDefault="00BF6B02" w:rsidP="00BF6B02">
      <w:pPr>
        <w:spacing w:after="0"/>
        <w:jc w:val="both"/>
        <w:rPr>
          <w:rFonts w:ascii="Arial" w:hAnsi="Arial" w:cs="Arial"/>
          <w:i/>
        </w:rPr>
      </w:pPr>
      <w:r w:rsidRPr="003E76C8">
        <w:rPr>
          <w:rFonts w:ascii="Arial" w:hAnsi="Arial" w:cs="Arial"/>
          <w:b/>
        </w:rPr>
        <w:lastRenderedPageBreak/>
        <w:t xml:space="preserve">A.4) Esito delle osservazioni sistematiche </w:t>
      </w:r>
      <w:r w:rsidRPr="003E76C8">
        <w:rPr>
          <w:rFonts w:ascii="Arial" w:hAnsi="Arial" w:cs="Arial"/>
        </w:rPr>
        <w:t>relative al</w:t>
      </w:r>
      <w:r w:rsidR="00950D7B" w:rsidRPr="003E76C8">
        <w:rPr>
          <w:rFonts w:ascii="Arial" w:hAnsi="Arial" w:cs="Arial"/>
          <w:b/>
        </w:rPr>
        <w:t>c</w:t>
      </w:r>
      <w:r w:rsidRPr="003E76C8">
        <w:rPr>
          <w:rFonts w:ascii="Arial" w:hAnsi="Arial" w:cs="Arial"/>
          <w:b/>
        </w:rPr>
        <w:t>omportamento</w:t>
      </w:r>
      <w:r w:rsidR="00B37813" w:rsidRPr="003E76C8">
        <w:rPr>
          <w:rFonts w:ascii="Arial" w:hAnsi="Arial" w:cs="Arial"/>
          <w:b/>
        </w:rPr>
        <w:t xml:space="preserve">/linguaggio rispettoso </w:t>
      </w:r>
      <w:r w:rsidRPr="003E76C8">
        <w:rPr>
          <w:rFonts w:ascii="Arial" w:hAnsi="Arial" w:cs="Arial"/>
          <w:b/>
        </w:rPr>
        <w:t>degli alunni</w:t>
      </w:r>
      <w:r w:rsidRPr="003E76C8">
        <w:rPr>
          <w:rFonts w:ascii="Arial" w:hAnsi="Arial" w:cs="Arial"/>
        </w:rPr>
        <w:t xml:space="preserve"> in fase iniziale dell’anno scolastico </w:t>
      </w:r>
      <w:r w:rsidRPr="003E76C8">
        <w:rPr>
          <w:rFonts w:ascii="Arial" w:hAnsi="Arial" w:cs="Arial"/>
          <w:i/>
        </w:rPr>
        <w:t xml:space="preserve">(inserire i </w:t>
      </w:r>
      <w:r w:rsidR="007D3747" w:rsidRPr="003E76C8">
        <w:rPr>
          <w:rFonts w:ascii="Arial" w:hAnsi="Arial" w:cs="Arial"/>
          <w:i/>
        </w:rPr>
        <w:t>cognomi</w:t>
      </w:r>
      <w:r w:rsidRPr="003E76C8">
        <w:rPr>
          <w:rFonts w:ascii="Arial" w:hAnsi="Arial" w:cs="Arial"/>
          <w:i/>
        </w:rPr>
        <w:t xml:space="preserve"> degli alunni, non dati numerici o </w:t>
      </w:r>
      <w:r w:rsidR="003F319E" w:rsidRPr="003E76C8">
        <w:rPr>
          <w:rFonts w:ascii="Arial" w:hAnsi="Arial" w:cs="Arial"/>
          <w:i/>
        </w:rPr>
        <w:t xml:space="preserve">valori </w:t>
      </w:r>
      <w:r w:rsidRPr="003E76C8">
        <w:rPr>
          <w:rFonts w:ascii="Arial" w:hAnsi="Arial" w:cs="Arial"/>
          <w:i/>
        </w:rPr>
        <w:t xml:space="preserve">in </w:t>
      </w:r>
      <w:r w:rsidRPr="003E76C8">
        <w:rPr>
          <w:rFonts w:ascii="Arial" w:hAnsi="Arial" w:cs="Arial"/>
          <w:bCs/>
        </w:rPr>
        <w:t>%</w:t>
      </w:r>
      <w:r w:rsidRPr="003E76C8">
        <w:rPr>
          <w:rFonts w:ascii="Arial" w:hAnsi="Arial" w:cs="Arial"/>
          <w:i/>
        </w:rPr>
        <w:t>)</w:t>
      </w:r>
    </w:p>
    <w:p w:rsidR="00EC6A1C" w:rsidRPr="003E76C8" w:rsidRDefault="00EC6A1C" w:rsidP="00942CA7">
      <w:pPr>
        <w:spacing w:after="0"/>
      </w:pPr>
    </w:p>
    <w:tbl>
      <w:tblPr>
        <w:tblStyle w:val="Grigliatabella"/>
        <w:tblW w:w="0" w:type="auto"/>
        <w:tblLook w:val="04A0"/>
      </w:tblPr>
      <w:tblGrid>
        <w:gridCol w:w="1968"/>
        <w:gridCol w:w="1968"/>
        <w:gridCol w:w="1969"/>
        <w:gridCol w:w="1969"/>
        <w:gridCol w:w="1969"/>
      </w:tblGrid>
      <w:tr w:rsidR="001F252D" w:rsidTr="007D3747">
        <w:tc>
          <w:tcPr>
            <w:tcW w:w="1968" w:type="dxa"/>
            <w:vAlign w:val="center"/>
          </w:tcPr>
          <w:p w:rsidR="001F252D" w:rsidRDefault="001F252D" w:rsidP="0024704D">
            <w:pPr>
              <w:rPr>
                <w:rFonts w:ascii="Arial" w:hAnsi="Arial" w:cs="Arial"/>
                <w:position w:val="-5"/>
              </w:rPr>
            </w:pPr>
            <w:r w:rsidRPr="00144F8B">
              <w:rPr>
                <w:rFonts w:ascii="Arial" w:hAnsi="Arial" w:cs="Arial"/>
                <w:position w:val="-5"/>
              </w:rPr>
              <w:t>Comportamento</w:t>
            </w:r>
          </w:p>
          <w:p w:rsidR="001F252D" w:rsidRDefault="001F252D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8" w:type="dxa"/>
          </w:tcPr>
          <w:p w:rsidR="001F252D" w:rsidRPr="00F3018C" w:rsidRDefault="001F252D" w:rsidP="00907811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D</w:t>
            </w:r>
          </w:p>
          <w:p w:rsidR="001F252D" w:rsidRPr="00F3018C" w:rsidRDefault="001F252D" w:rsidP="00907811">
            <w:pPr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Iniziale</w:t>
            </w:r>
          </w:p>
          <w:p w:rsidR="001F252D" w:rsidRDefault="001F252D" w:rsidP="0024704D">
            <w:pPr>
              <w:jc w:val="center"/>
              <w:rPr>
                <w:rFonts w:ascii="Arial" w:hAnsi="Arial" w:cs="Arial"/>
                <w:bCs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(voto &lt; 6)</w:t>
            </w:r>
          </w:p>
        </w:tc>
        <w:tc>
          <w:tcPr>
            <w:tcW w:w="1969" w:type="dxa"/>
          </w:tcPr>
          <w:p w:rsidR="001F252D" w:rsidRPr="00F3018C" w:rsidRDefault="001F252D" w:rsidP="00907811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C</w:t>
            </w:r>
          </w:p>
          <w:p w:rsidR="001F252D" w:rsidRPr="00F3018C" w:rsidRDefault="001F252D" w:rsidP="00907811">
            <w:pPr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Base</w:t>
            </w:r>
          </w:p>
          <w:p w:rsidR="001F252D" w:rsidRDefault="001F252D" w:rsidP="0024704D">
            <w:pPr>
              <w:jc w:val="center"/>
              <w:rPr>
                <w:rFonts w:ascii="Arial" w:hAnsi="Arial" w:cs="Arial"/>
                <w:bCs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(voto 6)</w:t>
            </w:r>
          </w:p>
        </w:tc>
        <w:tc>
          <w:tcPr>
            <w:tcW w:w="1969" w:type="dxa"/>
          </w:tcPr>
          <w:p w:rsidR="001F252D" w:rsidRPr="00F3018C" w:rsidRDefault="001F252D" w:rsidP="00907811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B</w:t>
            </w:r>
          </w:p>
          <w:p w:rsidR="001F252D" w:rsidRPr="00F3018C" w:rsidRDefault="001F252D" w:rsidP="00907811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Intermedio</w:t>
            </w:r>
          </w:p>
          <w:p w:rsidR="001F252D" w:rsidRDefault="00DF7525" w:rsidP="0024704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position w:val="-5"/>
              </w:rPr>
              <w:t xml:space="preserve">(voti </w:t>
            </w:r>
            <w:r w:rsidR="001F252D" w:rsidRPr="00F3018C">
              <w:rPr>
                <w:rFonts w:ascii="Arial" w:hAnsi="Arial" w:cs="Arial"/>
                <w:b/>
                <w:position w:val="-5"/>
              </w:rPr>
              <w:t>7</w:t>
            </w:r>
            <w:r>
              <w:rPr>
                <w:rFonts w:ascii="Arial" w:hAnsi="Arial" w:cs="Arial"/>
                <w:b/>
                <w:position w:val="-5"/>
              </w:rPr>
              <w:t>-8</w:t>
            </w:r>
            <w:r w:rsidR="001F252D" w:rsidRPr="00F3018C">
              <w:rPr>
                <w:rFonts w:ascii="Arial" w:hAnsi="Arial" w:cs="Arial"/>
                <w:b/>
                <w:position w:val="-5"/>
              </w:rPr>
              <w:t>)</w:t>
            </w:r>
          </w:p>
        </w:tc>
        <w:tc>
          <w:tcPr>
            <w:tcW w:w="1969" w:type="dxa"/>
          </w:tcPr>
          <w:p w:rsidR="001F252D" w:rsidRPr="00F3018C" w:rsidRDefault="001F252D" w:rsidP="00907811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A</w:t>
            </w:r>
          </w:p>
          <w:p w:rsidR="001F252D" w:rsidRPr="00F3018C" w:rsidRDefault="001F252D" w:rsidP="00907811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Avanzato</w:t>
            </w:r>
          </w:p>
          <w:p w:rsidR="001F252D" w:rsidRDefault="001F252D" w:rsidP="0024704D">
            <w:pPr>
              <w:jc w:val="center"/>
              <w:rPr>
                <w:rFonts w:ascii="Arial" w:hAnsi="Arial" w:cs="Arial"/>
                <w:bCs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(voti9</w:t>
            </w:r>
            <w:r w:rsidR="00DF7525">
              <w:rPr>
                <w:rFonts w:ascii="Arial" w:hAnsi="Arial" w:cs="Arial"/>
                <w:b/>
                <w:position w:val="-5"/>
              </w:rPr>
              <w:t>-10</w:t>
            </w:r>
            <w:r w:rsidRPr="00F3018C">
              <w:rPr>
                <w:rFonts w:ascii="Arial" w:hAnsi="Arial" w:cs="Arial"/>
                <w:b/>
                <w:position w:val="-5"/>
              </w:rPr>
              <w:t>)</w:t>
            </w: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Italiano</w:t>
            </w:r>
          </w:p>
        </w:tc>
        <w:tc>
          <w:tcPr>
            <w:tcW w:w="1968" w:type="dxa"/>
          </w:tcPr>
          <w:p w:rsidR="00BF6B02" w:rsidRPr="003E76C8" w:rsidRDefault="007D3747" w:rsidP="007D3747">
            <w:pPr>
              <w:jc w:val="center"/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Alizzi A., Alizzi C., Alosi, Isgrò</w:t>
            </w:r>
          </w:p>
        </w:tc>
        <w:tc>
          <w:tcPr>
            <w:tcW w:w="1969" w:type="dxa"/>
          </w:tcPr>
          <w:p w:rsidR="00BF6B02" w:rsidRPr="003E76C8" w:rsidRDefault="007D3747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Biondo, Caliri…</w:t>
            </w:r>
          </w:p>
        </w:tc>
        <w:tc>
          <w:tcPr>
            <w:tcW w:w="1969" w:type="dxa"/>
          </w:tcPr>
          <w:p w:rsidR="00BF6B02" w:rsidRPr="003E76C8" w:rsidRDefault="007D3747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Adami, De Pasquale</w:t>
            </w:r>
          </w:p>
        </w:tc>
        <w:tc>
          <w:tcPr>
            <w:tcW w:w="1969" w:type="dxa"/>
          </w:tcPr>
          <w:p w:rsidR="00BF6B02" w:rsidRPr="003E76C8" w:rsidRDefault="007D3747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Caruso, Villa…</w:t>
            </w: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Storia</w:t>
            </w:r>
          </w:p>
        </w:tc>
        <w:tc>
          <w:tcPr>
            <w:tcW w:w="1968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Geografia</w:t>
            </w:r>
          </w:p>
        </w:tc>
        <w:tc>
          <w:tcPr>
            <w:tcW w:w="1968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</w:t>
            </w: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Inglese</w:t>
            </w:r>
          </w:p>
        </w:tc>
        <w:tc>
          <w:tcPr>
            <w:tcW w:w="1968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 - Isgò +Caliri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Isgrò, Biondo,…</w:t>
            </w:r>
          </w:p>
        </w:tc>
        <w:tc>
          <w:tcPr>
            <w:tcW w:w="1969" w:type="dxa"/>
          </w:tcPr>
          <w:p w:rsidR="00BF6B02" w:rsidRPr="003E76C8" w:rsidRDefault="00BF6B02" w:rsidP="0024704D">
            <w:pPr>
              <w:rPr>
                <w:rFonts w:ascii="Arial" w:hAnsi="Arial" w:cs="Arial"/>
                <w:bCs/>
                <w:color w:val="00B0F0"/>
              </w:rPr>
            </w:pPr>
          </w:p>
        </w:tc>
        <w:tc>
          <w:tcPr>
            <w:tcW w:w="1969" w:type="dxa"/>
          </w:tcPr>
          <w:p w:rsidR="00BF6B02" w:rsidRPr="003E76C8" w:rsidRDefault="00BF6B02" w:rsidP="0024704D">
            <w:pPr>
              <w:rPr>
                <w:rFonts w:ascii="Arial" w:hAnsi="Arial" w:cs="Arial"/>
                <w:bCs/>
                <w:color w:val="00B0F0"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Francese</w:t>
            </w:r>
          </w:p>
        </w:tc>
        <w:tc>
          <w:tcPr>
            <w:tcW w:w="1968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Idem , + Caliri</w:t>
            </w:r>
          </w:p>
        </w:tc>
        <w:tc>
          <w:tcPr>
            <w:tcW w:w="1969" w:type="dxa"/>
          </w:tcPr>
          <w:p w:rsidR="00BF6B02" w:rsidRPr="003E76C8" w:rsidRDefault="008409DF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Biondo</w:t>
            </w:r>
          </w:p>
        </w:tc>
        <w:tc>
          <w:tcPr>
            <w:tcW w:w="1969" w:type="dxa"/>
          </w:tcPr>
          <w:p w:rsidR="00BF6B02" w:rsidRPr="003E76C8" w:rsidRDefault="00BF6B02" w:rsidP="0024704D">
            <w:pPr>
              <w:rPr>
                <w:rFonts w:ascii="Arial" w:hAnsi="Arial" w:cs="Arial"/>
                <w:bCs/>
                <w:color w:val="00B0F0"/>
              </w:rPr>
            </w:pPr>
          </w:p>
        </w:tc>
        <w:tc>
          <w:tcPr>
            <w:tcW w:w="1969" w:type="dxa"/>
          </w:tcPr>
          <w:p w:rsidR="00BF6B02" w:rsidRPr="003E76C8" w:rsidRDefault="00BF6B02" w:rsidP="0024704D">
            <w:pPr>
              <w:rPr>
                <w:rFonts w:ascii="Arial" w:hAnsi="Arial" w:cs="Arial"/>
                <w:bCs/>
                <w:color w:val="00B0F0"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Matematica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Scienze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Tecnologia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Musica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Arte e Immagine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507F06" w:rsidP="0024704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position w:val="-5"/>
              </w:rPr>
              <w:t>Ed. Fisica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Pr="003E76C8" w:rsidRDefault="00507F06" w:rsidP="0024704D">
            <w:pPr>
              <w:rPr>
                <w:rFonts w:ascii="Arial" w:hAnsi="Arial" w:cs="Arial"/>
                <w:bCs/>
                <w:color w:val="00B0F0"/>
              </w:rPr>
            </w:pPr>
            <w:r w:rsidRPr="003E76C8">
              <w:rPr>
                <w:rFonts w:ascii="Arial" w:hAnsi="Arial" w:cs="Arial"/>
                <w:color w:val="00B0F0"/>
                <w:position w:val="-5"/>
              </w:rPr>
              <w:t>Pianoforte</w:t>
            </w: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  <w:tr w:rsidR="00BF6B02" w:rsidTr="007D3747">
        <w:trPr>
          <w:trHeight w:val="241"/>
        </w:trPr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8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9" w:type="dxa"/>
          </w:tcPr>
          <w:p w:rsidR="00BF6B02" w:rsidRDefault="00BF6B02" w:rsidP="0024704D">
            <w:pPr>
              <w:rPr>
                <w:rFonts w:ascii="Arial" w:hAnsi="Arial" w:cs="Arial"/>
                <w:bCs/>
              </w:rPr>
            </w:pPr>
          </w:p>
        </w:tc>
      </w:tr>
    </w:tbl>
    <w:p w:rsidR="003E76C8" w:rsidRPr="003E76C8" w:rsidRDefault="003E76C8" w:rsidP="007B4C9B">
      <w:pPr>
        <w:spacing w:after="0"/>
        <w:jc w:val="both"/>
        <w:rPr>
          <w:rFonts w:ascii="Arial" w:eastAsia="Times New Roman" w:hAnsi="Arial" w:cs="Arial"/>
          <w:b/>
          <w:kern w:val="1"/>
          <w:position w:val="-3"/>
          <w:lang w:eastAsia="ar-SA"/>
        </w:rPr>
      </w:pPr>
    </w:p>
    <w:p w:rsidR="00992FAC" w:rsidRPr="003E76C8" w:rsidRDefault="00950D7B" w:rsidP="007B4C9B">
      <w:pPr>
        <w:spacing w:after="0"/>
        <w:jc w:val="both"/>
        <w:rPr>
          <w:rFonts w:ascii="Arial" w:eastAsia="Times New Roman" w:hAnsi="Arial" w:cs="Arial"/>
          <w:kern w:val="1"/>
          <w:position w:val="-3"/>
          <w:lang w:eastAsia="ar-SA"/>
        </w:rPr>
      </w:pPr>
      <w:r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>A.5)</w:t>
      </w:r>
      <w:r w:rsidR="005B68F3" w:rsidRPr="003E76C8">
        <w:rPr>
          <w:rFonts w:ascii="Arial" w:eastAsia="Times New Roman" w:hAnsi="Arial" w:cs="Arial"/>
          <w:b/>
          <w:color w:val="00B0F0"/>
          <w:kern w:val="1"/>
          <w:position w:val="-3"/>
          <w:lang w:eastAsia="ar-SA"/>
        </w:rPr>
        <w:t>Scheda-a</w:t>
      </w:r>
      <w:r w:rsidR="004A4E07" w:rsidRPr="003E76C8">
        <w:rPr>
          <w:rFonts w:ascii="Arial" w:eastAsia="Times New Roman" w:hAnsi="Arial" w:cs="Arial"/>
          <w:b/>
          <w:color w:val="00B0F0"/>
          <w:kern w:val="1"/>
          <w:position w:val="-3"/>
          <w:lang w:eastAsia="ar-SA"/>
        </w:rPr>
        <w:t xml:space="preserve">nalisi </w:t>
      </w:r>
      <w:r w:rsidR="004A4E07"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>della classe per una scuola inclusiva</w:t>
      </w:r>
      <w:r w:rsidR="007B4C9B"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 xml:space="preserve"> e anti-dispersione</w:t>
      </w:r>
      <w:r w:rsidR="008F35CD"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 xml:space="preserve"> scolastica (</w:t>
      </w:r>
      <w:r w:rsidR="00116EE4"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>esplicita e implicita</w:t>
      </w:r>
      <w:r w:rsidR="008F35CD"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>)</w:t>
      </w:r>
      <w:r w:rsidR="00116EE4" w:rsidRPr="003E76C8">
        <w:rPr>
          <w:rFonts w:ascii="Arial" w:eastAsia="Times New Roman" w:hAnsi="Arial" w:cs="Arial"/>
          <w:kern w:val="1"/>
          <w:position w:val="-3"/>
          <w:lang w:eastAsia="ar-SA"/>
        </w:rPr>
        <w:t>,basata sull</w:t>
      </w:r>
      <w:r w:rsidR="007963B7" w:rsidRPr="003E76C8">
        <w:rPr>
          <w:rFonts w:ascii="Arial" w:eastAsia="Times New Roman" w:hAnsi="Arial" w:cs="Arial"/>
          <w:kern w:val="1"/>
          <w:position w:val="-3"/>
          <w:lang w:eastAsia="ar-SA"/>
        </w:rPr>
        <w:t xml:space="preserve">a rilevazione di </w:t>
      </w:r>
      <w:r w:rsidR="00D50C4C" w:rsidRPr="003E76C8">
        <w:rPr>
          <w:rFonts w:ascii="Arial" w:eastAsia="Times New Roman" w:hAnsi="Arial" w:cs="Arial"/>
          <w:kern w:val="1"/>
          <w:position w:val="-3"/>
          <w:lang w:eastAsia="ar-SA"/>
        </w:rPr>
        <w:t>situazioni critic</w:t>
      </w:r>
      <w:r w:rsidR="007B4C9B" w:rsidRPr="003E76C8">
        <w:rPr>
          <w:rFonts w:ascii="Arial" w:eastAsia="Times New Roman" w:hAnsi="Arial" w:cs="Arial"/>
          <w:kern w:val="1"/>
          <w:position w:val="-3"/>
          <w:lang w:eastAsia="ar-SA"/>
        </w:rPr>
        <w:t>he</w:t>
      </w:r>
      <w:r w:rsidR="00507F06" w:rsidRPr="003E76C8">
        <w:rPr>
          <w:rFonts w:ascii="Arial" w:eastAsia="Times New Roman" w:hAnsi="Arial" w:cs="Arial"/>
          <w:kern w:val="1"/>
          <w:position w:val="-3"/>
          <w:lang w:eastAsia="ar-SA"/>
        </w:rPr>
        <w:t>/condizioni sfavorev</w:t>
      </w:r>
      <w:r w:rsidR="00992FAC" w:rsidRPr="003E76C8">
        <w:rPr>
          <w:rFonts w:ascii="Arial" w:eastAsia="Times New Roman" w:hAnsi="Arial" w:cs="Arial"/>
          <w:kern w:val="1"/>
          <w:position w:val="-3"/>
          <w:lang w:eastAsia="ar-SA"/>
        </w:rPr>
        <w:t>oli di partenza</w:t>
      </w:r>
      <w:r w:rsidR="005B68F3" w:rsidRPr="003E76C8">
        <w:rPr>
          <w:rFonts w:ascii="Arial" w:eastAsia="Times New Roman" w:hAnsi="Arial" w:cs="Arial"/>
          <w:kern w:val="1"/>
          <w:position w:val="-3"/>
          <w:lang w:eastAsia="ar-SA"/>
        </w:rPr>
        <w:t xml:space="preserve">riferite </w:t>
      </w:r>
      <w:r w:rsidR="00507F06" w:rsidRPr="003E76C8">
        <w:rPr>
          <w:rFonts w:ascii="Arial" w:eastAsia="Times New Roman" w:hAnsi="Arial" w:cs="Arial"/>
          <w:kern w:val="1"/>
          <w:position w:val="-3"/>
          <w:lang w:eastAsia="ar-SA"/>
        </w:rPr>
        <w:t>al singolo allievo/a</w:t>
      </w:r>
      <w:r w:rsidR="00FE21D9" w:rsidRPr="003E76C8">
        <w:rPr>
          <w:rFonts w:ascii="Arial" w:eastAsia="Times New Roman" w:hAnsi="Arial" w:cs="Arial"/>
          <w:b/>
          <w:kern w:val="1"/>
          <w:position w:val="-3"/>
          <w:lang w:eastAsia="ar-SA"/>
        </w:rPr>
        <w:t xml:space="preserve">. </w:t>
      </w:r>
      <w:r w:rsidR="007B4C9B" w:rsidRPr="003E76C8">
        <w:rPr>
          <w:rFonts w:ascii="Arial" w:eastAsia="Times New Roman" w:hAnsi="Arial" w:cs="Arial"/>
          <w:kern w:val="1"/>
          <w:position w:val="-3"/>
          <w:lang w:eastAsia="ar-SA"/>
        </w:rPr>
        <w:t xml:space="preserve">Nella </w:t>
      </w:r>
      <w:r w:rsidR="004E39B1" w:rsidRPr="003E76C8">
        <w:rPr>
          <w:rFonts w:ascii="Arial" w:eastAsia="Times New Roman" w:hAnsi="Arial" w:cs="Arial"/>
          <w:kern w:val="1"/>
          <w:position w:val="-3"/>
          <w:lang w:eastAsia="ar-SA"/>
        </w:rPr>
        <w:t xml:space="preserve">Parte Quarta </w:t>
      </w:r>
      <w:r w:rsidR="007B4C9B" w:rsidRPr="003E76C8">
        <w:rPr>
          <w:rFonts w:ascii="Arial" w:eastAsia="Times New Roman" w:hAnsi="Arial" w:cs="Arial"/>
          <w:kern w:val="1"/>
          <w:position w:val="-3"/>
          <w:lang w:eastAsia="ar-SA"/>
        </w:rPr>
        <w:t xml:space="preserve">sono indicate le azioni promozionali, </w:t>
      </w:r>
      <w:r w:rsidR="00FE21D9" w:rsidRPr="003E76C8">
        <w:rPr>
          <w:rFonts w:ascii="Arial" w:eastAsia="Times New Roman" w:hAnsi="Arial" w:cs="Arial"/>
          <w:kern w:val="1"/>
          <w:position w:val="-3"/>
          <w:lang w:eastAsia="ar-SA"/>
        </w:rPr>
        <w:t>preventive</w:t>
      </w:r>
      <w:r w:rsidR="007B4C9B" w:rsidRPr="003E76C8">
        <w:rPr>
          <w:rFonts w:ascii="Arial" w:eastAsia="Times New Roman" w:hAnsi="Arial" w:cs="Arial"/>
          <w:kern w:val="1"/>
          <w:position w:val="-3"/>
          <w:lang w:eastAsia="ar-SA"/>
        </w:rPr>
        <w:t xml:space="preserve"> e di contrasto/contenimento di tali criticità.</w:t>
      </w:r>
    </w:p>
    <w:p w:rsidR="007B4C9B" w:rsidRPr="003E76C8" w:rsidRDefault="007B4C9B" w:rsidP="007B4C9B">
      <w:pPr>
        <w:spacing w:after="0"/>
        <w:jc w:val="both"/>
        <w:rPr>
          <w:rFonts w:ascii="Arial" w:eastAsia="Times New Roman" w:hAnsi="Arial" w:cs="Arial"/>
          <w:kern w:val="1"/>
          <w:position w:val="-3"/>
          <w:lang w:eastAsia="ar-SA"/>
        </w:rPr>
      </w:pPr>
    </w:p>
    <w:tbl>
      <w:tblPr>
        <w:tblStyle w:val="Grigliatabella"/>
        <w:tblW w:w="4948" w:type="pct"/>
        <w:jc w:val="center"/>
        <w:tblInd w:w="-3262" w:type="dxa"/>
        <w:tblLayout w:type="fixed"/>
        <w:tblLook w:val="04A0"/>
      </w:tblPr>
      <w:tblGrid>
        <w:gridCol w:w="2610"/>
        <w:gridCol w:w="7142"/>
      </w:tblGrid>
      <w:tr w:rsidR="00B84AF1" w:rsidTr="005B68F3">
        <w:trPr>
          <w:jc w:val="center"/>
        </w:trPr>
        <w:tc>
          <w:tcPr>
            <w:tcW w:w="1338" w:type="pct"/>
            <w:vAlign w:val="center"/>
          </w:tcPr>
          <w:p w:rsidR="00B84AF1" w:rsidRPr="00A4542A" w:rsidRDefault="00B84AF1" w:rsidP="00E51B04">
            <w:pPr>
              <w:jc w:val="center"/>
              <w:rPr>
                <w:rFonts w:ascii="Arial" w:hAnsi="Arial" w:cs="Arial"/>
                <w:b/>
              </w:rPr>
            </w:pPr>
            <w:r w:rsidRPr="00E51B04">
              <w:rPr>
                <w:rFonts w:ascii="Arial" w:hAnsi="Arial" w:cs="Arial"/>
                <w:b/>
              </w:rPr>
              <w:t>Alunn</w:t>
            </w:r>
            <w:r w:rsidR="00E51B04" w:rsidRPr="00E51B04">
              <w:rPr>
                <w:rFonts w:ascii="Arial" w:hAnsi="Arial" w:cs="Arial"/>
                <w:b/>
              </w:rPr>
              <w:t>i/e</w:t>
            </w:r>
            <w:r w:rsidRPr="00E51B0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662" w:type="pct"/>
            <w:vAlign w:val="center"/>
          </w:tcPr>
          <w:p w:rsidR="00B84AF1" w:rsidRDefault="00B84AF1" w:rsidP="00E51B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SITUAZIONI</w:t>
            </w:r>
            <w:r w:rsidRPr="00A4542A">
              <w:rPr>
                <w:rFonts w:ascii="Arial" w:hAnsi="Arial" w:cs="Arial"/>
                <w:b/>
              </w:rPr>
              <w:t xml:space="preserve"> DI CRITICITÀ,</w:t>
            </w:r>
          </w:p>
          <w:p w:rsidR="00B84AF1" w:rsidRDefault="00B84AF1" w:rsidP="00E51B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VULNERABILITÀ/</w:t>
            </w:r>
            <w:r w:rsidRPr="00A4542A">
              <w:rPr>
                <w:rFonts w:ascii="Arial" w:hAnsi="Arial" w:cs="Arial"/>
                <w:b/>
              </w:rPr>
              <w:t>FRAGILITÀ</w:t>
            </w:r>
          </w:p>
          <w:p w:rsidR="00B84AF1" w:rsidRPr="00A4542A" w:rsidRDefault="00B84AF1" w:rsidP="00E51B04">
            <w:pPr>
              <w:jc w:val="center"/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  <w:r>
              <w:rPr>
                <w:rFonts w:ascii="Arial" w:hAnsi="Arial" w:cs="Arial"/>
                <w:b/>
              </w:rPr>
              <w:t>L-D-E</w:t>
            </w:r>
            <w:r w:rsidRPr="00A4542A">
              <w:rPr>
                <w:rFonts w:ascii="Arial" w:hAnsi="Arial" w:cs="Arial"/>
                <w:b/>
              </w:rPr>
              <w:t>(Lieve-Discreta-Elevata)</w:t>
            </w:r>
            <w:r w:rsidR="00864189">
              <w:rPr>
                <w:rFonts w:ascii="Arial" w:hAnsi="Arial" w:cs="Arial"/>
                <w:b/>
              </w:rPr>
              <w:t xml:space="preserve"> emersa o emergente</w:t>
            </w:r>
          </w:p>
          <w:p w:rsidR="00B84AF1" w:rsidRDefault="00B84AF1" w:rsidP="00E51B04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A4542A">
              <w:rPr>
                <w:rFonts w:ascii="Arial" w:hAnsi="Arial" w:cs="Arial"/>
                <w:b/>
              </w:rPr>
              <w:t>riferite  al singolo allievo/a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Pr="003F319E" w:rsidRDefault="00B84AF1" w:rsidP="004953A9">
            <w:pPr>
              <w:jc w:val="both"/>
              <w:rPr>
                <w:rFonts w:ascii="Arial" w:hAnsi="Arial" w:cs="Arial"/>
                <w:color w:val="0070C0"/>
              </w:rPr>
            </w:pPr>
            <w:r w:rsidRPr="00F60C42">
              <w:rPr>
                <w:rFonts w:ascii="Arial" w:hAnsi="Arial" w:cs="Arial"/>
                <w:color w:val="00B0F0"/>
                <w:position w:val="-5"/>
              </w:rPr>
              <w:t>Zuccarello</w:t>
            </w:r>
            <w:r w:rsidR="004953A9" w:rsidRPr="00F60C42">
              <w:rPr>
                <w:rFonts w:ascii="Arial" w:hAnsi="Arial" w:cs="Arial"/>
                <w:color w:val="00B0F0"/>
                <w:position w:val="-5"/>
              </w:rPr>
              <w:t xml:space="preserve"> G. </w:t>
            </w:r>
          </w:p>
        </w:tc>
        <w:tc>
          <w:tcPr>
            <w:tcW w:w="3662" w:type="pct"/>
          </w:tcPr>
          <w:p w:rsidR="00B84AF1" w:rsidRPr="009A5CC2" w:rsidRDefault="004953A9" w:rsidP="00E801A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D</w:t>
            </w:r>
            <w:r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</w:t>
            </w:r>
            <w:r w:rsidR="00B84AF1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L’alunno/a non viene a scuola con la merenda/con gli abiti puliti con il materiale scolastico accudimento materiale Man</w:t>
            </w:r>
            <w:r w:rsidR="005E4894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canza di accudimento materiale 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B84AF1" w:rsidRPr="009A5CC2" w:rsidRDefault="005B68F3" w:rsidP="00B84AF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E</w:t>
            </w:r>
            <w:r w:rsidR="004953A9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</w:t>
            </w:r>
            <w:r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</w:t>
            </w:r>
            <w:r w:rsidR="00F60C42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ccessiva rabbia/ostilità, scarsa capacità di gestione della rabbia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F60C42" w:rsidRPr="009A5CC2" w:rsidRDefault="00E51B04" w:rsidP="005E48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5B68F3" w:rsidRPr="009A5CC2">
              <w:rPr>
                <w:rFonts w:ascii="Arial" w:hAnsi="Arial" w:cs="Arial"/>
                <w:sz w:val="18"/>
                <w:szCs w:val="18"/>
              </w:rPr>
              <w:t>C</w:t>
            </w:r>
            <w:r w:rsidR="00B84AF1" w:rsidRPr="009A5CC2">
              <w:rPr>
                <w:rFonts w:ascii="Arial" w:hAnsi="Arial" w:cs="Arial"/>
                <w:sz w:val="18"/>
                <w:szCs w:val="18"/>
              </w:rPr>
              <w:t>arenze affettive</w:t>
            </w:r>
            <w:r w:rsidR="00F60C42" w:rsidRPr="009A5CC2">
              <w:rPr>
                <w:rFonts w:ascii="Arial" w:hAnsi="Arial" w:cs="Arial"/>
                <w:sz w:val="18"/>
                <w:szCs w:val="18"/>
              </w:rPr>
              <w:t>/</w:t>
            </w:r>
            <w:r w:rsidR="005E4894" w:rsidRPr="009A5CC2">
              <w:rPr>
                <w:rFonts w:ascii="Arial" w:hAnsi="Arial" w:cs="Arial"/>
                <w:sz w:val="18"/>
                <w:szCs w:val="18"/>
              </w:rPr>
              <w:t xml:space="preserve">di accudimento materiale  </w:t>
            </w:r>
            <w:r w:rsidR="00F60C42" w:rsidRPr="009A5CC2">
              <w:rPr>
                <w:rFonts w:ascii="Arial" w:hAnsi="Arial" w:cs="Arial"/>
                <w:sz w:val="18"/>
                <w:szCs w:val="18"/>
              </w:rPr>
              <w:t>da parte della famiglia;</w:t>
            </w:r>
          </w:p>
          <w:p w:rsidR="00B84AF1" w:rsidRPr="009A5CC2" w:rsidRDefault="00F60C42" w:rsidP="00F60C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="005B68F3" w:rsidRPr="009A5CC2">
              <w:rPr>
                <w:rFonts w:ascii="Arial" w:hAnsi="Arial" w:cs="Arial"/>
                <w:sz w:val="18"/>
                <w:szCs w:val="18"/>
              </w:rPr>
              <w:t>-C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arenze affettive/di accudimento materiale  </w:t>
            </w:r>
            <w:r w:rsidR="0063486D" w:rsidRPr="009A5CC2">
              <w:rPr>
                <w:rFonts w:ascii="Arial" w:hAnsi="Arial" w:cs="Arial"/>
                <w:sz w:val="18"/>
                <w:szCs w:val="18"/>
              </w:rPr>
              <w:t>correlate a nucleo familiare disgregato (eventuali provvedimenti cautelari/cautelativi del giudice</w:t>
            </w:r>
            <w:r w:rsidR="005E4894" w:rsidRPr="009A5CC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E801A7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B84AF1" w:rsidRPr="009A5CC2" w:rsidRDefault="004953A9" w:rsidP="00E51B04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="00E51B04" w:rsidRPr="009A5CC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5B68F3" w:rsidRPr="009A5CC2">
              <w:rPr>
                <w:rFonts w:ascii="Arial" w:hAnsi="Arial" w:cs="Arial"/>
                <w:sz w:val="18"/>
                <w:szCs w:val="18"/>
              </w:rPr>
              <w:t>T</w:t>
            </w:r>
            <w:r w:rsidR="00F60C42" w:rsidRPr="009A5CC2">
              <w:rPr>
                <w:rFonts w:ascii="Arial" w:hAnsi="Arial" w:cs="Arial"/>
                <w:sz w:val="18"/>
                <w:szCs w:val="18"/>
              </w:rPr>
              <w:t xml:space="preserve">endenza all’ </w:t>
            </w:r>
            <w:r w:rsidR="00B84AF1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isolamento sociale  e/o freddezza</w:t>
            </w:r>
            <w:r w:rsidR="00F60C42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emotiva</w:t>
            </w:r>
            <w:r w:rsidR="00B84AF1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/distaccamento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Pr="00932C43" w:rsidRDefault="00B84AF1" w:rsidP="00E801A7">
            <w:pPr>
              <w:spacing w:before="100" w:beforeAutospacing="1" w:after="100" w:afterAutospacing="1"/>
              <w:jc w:val="both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3662" w:type="pct"/>
          </w:tcPr>
          <w:p w:rsidR="00B84AF1" w:rsidRPr="009A5CC2" w:rsidRDefault="005E4894" w:rsidP="00E801A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 - Comportamenti </w:t>
            </w:r>
            <w:r w:rsidR="00F60C42" w:rsidRPr="009A5CC2">
              <w:rPr>
                <w:rFonts w:ascii="Arial" w:hAnsi="Arial" w:cs="Arial"/>
                <w:sz w:val="18"/>
                <w:szCs w:val="18"/>
              </w:rPr>
              <w:t xml:space="preserve">antisociali 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E801A7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70C0"/>
              </w:rPr>
            </w:pPr>
          </w:p>
        </w:tc>
        <w:tc>
          <w:tcPr>
            <w:tcW w:w="3662" w:type="pct"/>
          </w:tcPr>
          <w:p w:rsidR="00B84AF1" w:rsidRPr="009A5CC2" w:rsidRDefault="005E4894" w:rsidP="00E801A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A5CC2">
              <w:rPr>
                <w:rFonts w:ascii="Arial" w:hAnsi="Arial" w:cs="Arial"/>
                <w:sz w:val="18"/>
                <w:szCs w:val="18"/>
              </w:rPr>
              <w:t>-</w:t>
            </w:r>
            <w:r w:rsidR="005B68F3" w:rsidRPr="009A5CC2">
              <w:rPr>
                <w:rFonts w:ascii="Arial" w:hAnsi="Arial" w:cs="Arial"/>
                <w:sz w:val="18"/>
                <w:szCs w:val="18"/>
              </w:rPr>
              <w:t xml:space="preserve">Povertà educativa </w:t>
            </w:r>
            <w:r w:rsidRPr="009A5CC2">
              <w:rPr>
                <w:rFonts w:ascii="Arial" w:hAnsi="Arial" w:cs="Arial"/>
                <w:sz w:val="18"/>
                <w:szCs w:val="18"/>
              </w:rPr>
              <w:t>del contesto di vita – disinteresse della famiglia  (Svantaggio dell’ambiente sociale/familiare)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B84AF1" w:rsidRPr="009A5CC2" w:rsidRDefault="005E4894" w:rsidP="00F60C4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- Criticità </w:t>
            </w:r>
            <w:r w:rsidR="00F60C42" w:rsidRPr="009A5CC2">
              <w:rPr>
                <w:rFonts w:ascii="Arial" w:hAnsi="Arial" w:cs="Arial"/>
                <w:sz w:val="18"/>
                <w:szCs w:val="18"/>
              </w:rPr>
              <w:t>correlate a lutti</w:t>
            </w:r>
            <w:r w:rsidRPr="009A5CC2">
              <w:rPr>
                <w:rFonts w:ascii="Arial" w:hAnsi="Arial" w:cs="Arial"/>
                <w:sz w:val="18"/>
                <w:szCs w:val="18"/>
              </w:rPr>
              <w:t>/malattie in famiglia (orfano di…….)</w:t>
            </w:r>
            <w:r w:rsidR="00F60C42" w:rsidRPr="009A5CC2">
              <w:rPr>
                <w:rFonts w:ascii="Arial" w:hAnsi="Arial" w:cs="Arial"/>
                <w:sz w:val="18"/>
                <w:szCs w:val="18"/>
              </w:rPr>
              <w:t xml:space="preserve"> o malattie personali</w:t>
            </w:r>
          </w:p>
        </w:tc>
      </w:tr>
      <w:tr w:rsidR="00F60C42" w:rsidTr="005B68F3">
        <w:trPr>
          <w:jc w:val="center"/>
        </w:trPr>
        <w:tc>
          <w:tcPr>
            <w:tcW w:w="1338" w:type="pct"/>
          </w:tcPr>
          <w:p w:rsidR="00F60C42" w:rsidRDefault="00F60C42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F60C42" w:rsidRPr="009A5CC2" w:rsidRDefault="00F60C42" w:rsidP="005B68F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5B68F3" w:rsidRPr="009A5CC2">
              <w:rPr>
                <w:rFonts w:ascii="Arial" w:hAnsi="Arial" w:cs="Arial"/>
                <w:sz w:val="18"/>
                <w:szCs w:val="18"/>
              </w:rPr>
              <w:t>- Presenza di criticità/conflittualità tra figli e genitori adottivi/</w:t>
            </w:r>
            <w:r w:rsidRPr="009A5CC2">
              <w:rPr>
                <w:rFonts w:ascii="Arial" w:hAnsi="Arial" w:cs="Arial"/>
                <w:sz w:val="18"/>
                <w:szCs w:val="18"/>
              </w:rPr>
              <w:t>affida</w:t>
            </w:r>
            <w:r w:rsidR="005B68F3" w:rsidRPr="009A5CC2">
              <w:rPr>
                <w:rFonts w:ascii="Arial" w:hAnsi="Arial" w:cs="Arial"/>
                <w:sz w:val="18"/>
                <w:szCs w:val="18"/>
              </w:rPr>
              <w:t>tari …</w:t>
            </w:r>
            <w:r w:rsidRPr="009A5CC2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5B68F3" w:rsidTr="005B68F3">
        <w:trPr>
          <w:jc w:val="center"/>
        </w:trPr>
        <w:tc>
          <w:tcPr>
            <w:tcW w:w="1338" w:type="pct"/>
          </w:tcPr>
          <w:p w:rsidR="005B68F3" w:rsidRDefault="005B68F3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5B68F3" w:rsidRPr="009A5CC2" w:rsidRDefault="005B68F3" w:rsidP="003E76C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 xml:space="preserve">D </w:t>
            </w:r>
            <w:r w:rsidRPr="009A5CC2">
              <w:rPr>
                <w:rFonts w:ascii="Arial" w:hAnsi="Arial" w:cs="Arial"/>
                <w:sz w:val="18"/>
                <w:szCs w:val="18"/>
              </w:rPr>
              <w:t>– Genitori</w:t>
            </w:r>
            <w:r w:rsidR="003E76C8" w:rsidRPr="009A5CC2">
              <w:rPr>
                <w:rFonts w:ascii="Arial" w:hAnsi="Arial" w:cs="Arial"/>
                <w:sz w:val="18"/>
                <w:szCs w:val="18"/>
              </w:rPr>
              <w:t xml:space="preserve"> temporaneamente l</w:t>
            </w:r>
            <w:r w:rsidRPr="009A5CC2">
              <w:rPr>
                <w:rFonts w:ascii="Arial" w:hAnsi="Arial" w:cs="Arial"/>
                <w:sz w:val="18"/>
                <w:szCs w:val="18"/>
              </w:rPr>
              <w:t>ontani</w:t>
            </w:r>
          </w:p>
        </w:tc>
      </w:tr>
      <w:tr w:rsidR="005B68F3" w:rsidTr="005B68F3">
        <w:trPr>
          <w:jc w:val="center"/>
        </w:trPr>
        <w:tc>
          <w:tcPr>
            <w:tcW w:w="1338" w:type="pct"/>
          </w:tcPr>
          <w:p w:rsidR="005B68F3" w:rsidRDefault="005B68F3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5B68F3" w:rsidRPr="009A5CC2" w:rsidRDefault="005B68F3" w:rsidP="005B68F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A5CC2">
              <w:rPr>
                <w:rStyle w:val="Enfasicorsivo"/>
                <w:rFonts w:ascii="Arial" w:hAnsi="Arial" w:cs="Arial"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-</w:t>
            </w:r>
            <w:r w:rsidRPr="009A5CC2">
              <w:rPr>
                <w:rFonts w:ascii="Arial" w:hAnsi="Arial" w:cs="Arial"/>
                <w:sz w:val="18"/>
                <w:szCs w:val="18"/>
              </w:rPr>
              <w:t>Criticità e difficoltà nella comunicazione tra i genitori (separati e non)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B84AF1" w:rsidRPr="009A5CC2" w:rsidRDefault="005E4894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L</w:t>
            </w:r>
            <w:r w:rsidRPr="009A5CC2">
              <w:rPr>
                <w:rFonts w:ascii="Arial" w:hAnsi="Arial" w:cs="Arial"/>
                <w:sz w:val="18"/>
                <w:szCs w:val="18"/>
              </w:rPr>
              <w:t>- Criticità derivanti dalla gesti</w:t>
            </w:r>
            <w:r w:rsidR="003E76C8" w:rsidRPr="009A5CC2">
              <w:rPr>
                <w:rFonts w:ascii="Arial" w:hAnsi="Arial" w:cs="Arial"/>
                <w:sz w:val="18"/>
                <w:szCs w:val="18"/>
              </w:rPr>
              <w:t xml:space="preserve">one di allergie/altre patologie </w:t>
            </w:r>
            <w:r w:rsidRPr="009A5CC2">
              <w:rPr>
                <w:rFonts w:ascii="Arial" w:hAnsi="Arial" w:cs="Arial"/>
                <w:sz w:val="18"/>
                <w:szCs w:val="18"/>
              </w:rPr>
              <w:t>dell’alunno/a …altro</w:t>
            </w:r>
          </w:p>
        </w:tc>
      </w:tr>
      <w:tr w:rsidR="00B84AF1" w:rsidTr="005B68F3">
        <w:trPr>
          <w:jc w:val="center"/>
        </w:trPr>
        <w:tc>
          <w:tcPr>
            <w:tcW w:w="1338" w:type="pct"/>
          </w:tcPr>
          <w:p w:rsidR="00B84AF1" w:rsidRDefault="00B84AF1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B84AF1" w:rsidRPr="009A5CC2" w:rsidRDefault="005E4894" w:rsidP="003E76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 - Malattie a medio</w:t>
            </w:r>
            <w:r w:rsidR="003E76C8" w:rsidRPr="009A5CC2">
              <w:rPr>
                <w:rFonts w:ascii="Arial" w:hAnsi="Arial" w:cs="Arial"/>
                <w:sz w:val="18"/>
                <w:szCs w:val="18"/>
              </w:rPr>
              <w:t>/lungo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 termine dell’alunno/a</w:t>
            </w:r>
            <w:r w:rsidR="003E76C8" w:rsidRPr="009A5CC2">
              <w:rPr>
                <w:rFonts w:ascii="Arial" w:hAnsi="Arial" w:cs="Arial"/>
                <w:sz w:val="18"/>
                <w:szCs w:val="18"/>
              </w:rPr>
              <w:t xml:space="preserve"> /somministrazione farmaci</w:t>
            </w:r>
          </w:p>
          <w:p w:rsidR="003E76C8" w:rsidRPr="009A5CC2" w:rsidRDefault="00864189" w:rsidP="0086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9A5CC2">
              <w:rPr>
                <w:rFonts w:ascii="Arial" w:hAnsi="Arial" w:cs="Arial"/>
                <w:sz w:val="18"/>
                <w:szCs w:val="18"/>
              </w:rPr>
              <w:t>- Malattie a</w:t>
            </w:r>
            <w:r w:rsidR="003E76C8" w:rsidRPr="009A5CC2">
              <w:rPr>
                <w:rFonts w:ascii="Arial" w:hAnsi="Arial" w:cs="Arial"/>
                <w:sz w:val="18"/>
                <w:szCs w:val="18"/>
              </w:rPr>
              <w:t xml:space="preserve"> breve termine</w:t>
            </w:r>
            <w:r w:rsidRPr="009A5CC2">
              <w:rPr>
                <w:rFonts w:ascii="Arial" w:hAnsi="Arial" w:cs="Arial"/>
                <w:sz w:val="18"/>
                <w:szCs w:val="18"/>
              </w:rPr>
              <w:t>,</w:t>
            </w:r>
            <w:r w:rsidR="003E76C8" w:rsidRPr="009A5CC2">
              <w:rPr>
                <w:rFonts w:ascii="Arial" w:hAnsi="Arial" w:cs="Arial"/>
                <w:sz w:val="18"/>
                <w:szCs w:val="18"/>
              </w:rPr>
              <w:t xml:space="preserve"> ma frequenti</w:t>
            </w:r>
          </w:p>
        </w:tc>
      </w:tr>
      <w:tr w:rsidR="005E4894" w:rsidTr="005B68F3">
        <w:trPr>
          <w:jc w:val="center"/>
        </w:trPr>
        <w:tc>
          <w:tcPr>
            <w:tcW w:w="1338" w:type="pct"/>
          </w:tcPr>
          <w:p w:rsidR="005E4894" w:rsidRDefault="005E4894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1D35"/>
                <w:shd w:val="clear" w:color="auto" w:fill="FFFFFF"/>
              </w:rPr>
            </w:pPr>
          </w:p>
        </w:tc>
        <w:tc>
          <w:tcPr>
            <w:tcW w:w="3662" w:type="pct"/>
          </w:tcPr>
          <w:p w:rsidR="003E76C8" w:rsidRPr="009A5CC2" w:rsidRDefault="005E4894" w:rsidP="003E76C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CC2">
              <w:rPr>
                <w:b/>
                <w:spacing w:val="-3"/>
              </w:rPr>
              <w:t>E</w:t>
            </w:r>
            <w:r w:rsidRPr="009A5CC2">
              <w:rPr>
                <w:spacing w:val="-3"/>
              </w:rPr>
              <w:t xml:space="preserve"> - </w:t>
            </w:r>
            <w:r w:rsidR="003E76C8" w:rsidRPr="009A5CC2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L’alunno/a h</w:t>
            </w:r>
            <w:r w:rsidRPr="009A5CC2">
              <w:rPr>
                <w:rFonts w:ascii="Arial" w:hAnsi="Arial" w:cs="Arial"/>
                <w:sz w:val="18"/>
                <w:szCs w:val="18"/>
              </w:rPr>
              <w:t xml:space="preserve">a segnalato insulti, prevaricazioni  ecc. da parte di compagni </w:t>
            </w:r>
          </w:p>
        </w:tc>
      </w:tr>
      <w:tr w:rsidR="003E76C8" w:rsidTr="005B68F3">
        <w:trPr>
          <w:jc w:val="center"/>
        </w:trPr>
        <w:tc>
          <w:tcPr>
            <w:tcW w:w="1338" w:type="pct"/>
          </w:tcPr>
          <w:p w:rsidR="003E76C8" w:rsidRPr="009A5CC2" w:rsidRDefault="00864189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B0F0"/>
                <w:shd w:val="clear" w:color="auto" w:fill="FFFFFF"/>
              </w:rPr>
            </w:pPr>
            <w:r w:rsidRPr="009A5CC2">
              <w:rPr>
                <w:rFonts w:ascii="Arial" w:hAnsi="Arial" w:cs="Arial"/>
                <w:color w:val="00B0F0"/>
                <w:shd w:val="clear" w:color="auto" w:fill="FFFFFF"/>
              </w:rPr>
              <w:t xml:space="preserve">  IMP.</w:t>
            </w:r>
          </w:p>
        </w:tc>
        <w:tc>
          <w:tcPr>
            <w:tcW w:w="3662" w:type="pct"/>
          </w:tcPr>
          <w:p w:rsidR="003E76C8" w:rsidRPr="00864189" w:rsidRDefault="003E76C8" w:rsidP="00864189">
            <w:pPr>
              <w:spacing w:before="100" w:beforeAutospacing="1" w:after="100" w:afterAutospacing="1"/>
              <w:jc w:val="both"/>
              <w:rPr>
                <w:b/>
                <w:color w:val="00B0F0"/>
                <w:spacing w:val="-3"/>
              </w:rPr>
            </w:pPr>
            <w:r w:rsidRPr="00864189">
              <w:rPr>
                <w:rFonts w:ascii="Arial" w:hAnsi="Arial" w:cs="Arial"/>
                <w:b/>
                <w:color w:val="00B0F0"/>
                <w:sz w:val="18"/>
                <w:szCs w:val="18"/>
              </w:rPr>
              <w:t>E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- Il C</w:t>
            </w:r>
            <w:r w:rsidR="009A5CC2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d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C</w:t>
            </w:r>
            <w:r w:rsidR="006643C3"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ha compitato/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c</w:t>
            </w:r>
            <w:r w:rsidR="006643C3"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ompilerà il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PDP </w:t>
            </w:r>
            <w:r w:rsidR="006643C3"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per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alunna</w:t>
            </w:r>
            <w:r w:rsidR="006643C3"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straniera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, per spetto caso BES </w:t>
            </w:r>
          </w:p>
        </w:tc>
      </w:tr>
      <w:tr w:rsidR="00864189" w:rsidTr="005B68F3">
        <w:trPr>
          <w:jc w:val="center"/>
        </w:trPr>
        <w:tc>
          <w:tcPr>
            <w:tcW w:w="1338" w:type="pct"/>
          </w:tcPr>
          <w:p w:rsidR="00864189" w:rsidRPr="009A5CC2" w:rsidRDefault="00864189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B0F0"/>
                <w:shd w:val="clear" w:color="auto" w:fill="FFFFFF"/>
              </w:rPr>
            </w:pPr>
            <w:r w:rsidRPr="009A5CC2">
              <w:rPr>
                <w:rFonts w:ascii="Arial" w:hAnsi="Arial" w:cs="Arial"/>
                <w:color w:val="00B0F0"/>
                <w:shd w:val="clear" w:color="auto" w:fill="FFFFFF"/>
              </w:rPr>
              <w:t xml:space="preserve">  IMP.</w:t>
            </w:r>
          </w:p>
        </w:tc>
        <w:tc>
          <w:tcPr>
            <w:tcW w:w="3662" w:type="pct"/>
          </w:tcPr>
          <w:p w:rsidR="00864189" w:rsidRPr="009A5CC2" w:rsidRDefault="00864189" w:rsidP="00864189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</w:pPr>
            <w:r w:rsidRPr="009A5CC2">
              <w:rPr>
                <w:rFonts w:ascii="Arial" w:hAnsi="Arial" w:cs="Arial"/>
                <w:b/>
                <w:color w:val="00B0F0"/>
                <w:sz w:val="18"/>
                <w:szCs w:val="18"/>
                <w:shd w:val="clear" w:color="auto" w:fill="FFFFFF"/>
              </w:rPr>
              <w:t>E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- Il C</w:t>
            </w:r>
            <w:r w:rsidR="009A5CC2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d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C ha compitato/compilerà il PDP per alunno </w:t>
            </w:r>
            <w:r w:rsidRPr="009A5CC2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con sospetto BES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(specificare quale)  </w:t>
            </w:r>
            <w:r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e ha convocato la famiglia per 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avviare l'iter </w:t>
            </w:r>
            <w:r w:rsidRPr="009A5CC2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per</w:t>
            </w:r>
            <w:r w:rsidRPr="00864189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 l'accertamento</w:t>
            </w:r>
          </w:p>
        </w:tc>
      </w:tr>
      <w:tr w:rsidR="009A5CC2" w:rsidTr="005B68F3">
        <w:trPr>
          <w:jc w:val="center"/>
        </w:trPr>
        <w:tc>
          <w:tcPr>
            <w:tcW w:w="1338" w:type="pct"/>
          </w:tcPr>
          <w:p w:rsidR="009A5CC2" w:rsidRPr="00864189" w:rsidRDefault="009A5CC2" w:rsidP="003F319E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9A5CC2">
              <w:rPr>
                <w:rFonts w:ascii="Arial" w:hAnsi="Arial" w:cs="Arial"/>
                <w:color w:val="00B0F0"/>
                <w:shd w:val="clear" w:color="auto" w:fill="FFFFFF"/>
              </w:rPr>
              <w:t xml:space="preserve">  IMP.</w:t>
            </w:r>
          </w:p>
        </w:tc>
        <w:tc>
          <w:tcPr>
            <w:tcW w:w="3662" w:type="pct"/>
          </w:tcPr>
          <w:p w:rsidR="009A5CC2" w:rsidRPr="009A5CC2" w:rsidRDefault="009A5CC2" w:rsidP="00864189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</w:pPr>
            <w:r w:rsidRPr="009A5CC2">
              <w:rPr>
                <w:rFonts w:ascii="Arial" w:hAnsi="Arial" w:cs="Arial"/>
                <w:b/>
                <w:color w:val="00B0F0"/>
                <w:sz w:val="18"/>
                <w:szCs w:val="18"/>
                <w:shd w:val="clear" w:color="auto" w:fill="FFFFFF"/>
              </w:rPr>
              <w:t xml:space="preserve">E </w:t>
            </w:r>
            <w:r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>-</w:t>
            </w:r>
            <w:r w:rsidRPr="009A5CC2"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la famiglia ha comunicato</w:t>
            </w:r>
            <w:r>
              <w:rPr>
                <w:rFonts w:ascii="Arial" w:hAnsi="Arial" w:cs="Arial"/>
                <w:color w:val="00B0F0"/>
                <w:sz w:val="18"/>
                <w:szCs w:val="18"/>
                <w:shd w:val="clear" w:color="auto" w:fill="FFFFFF"/>
              </w:rPr>
              <w:t xml:space="preserve"> che è in corso l’iter per l’accertamento di BES (…)</w:t>
            </w:r>
          </w:p>
        </w:tc>
      </w:tr>
      <w:tr w:rsidR="0042108A" w:rsidTr="005B68F3">
        <w:trPr>
          <w:jc w:val="center"/>
        </w:trPr>
        <w:tc>
          <w:tcPr>
            <w:tcW w:w="1338" w:type="pct"/>
          </w:tcPr>
          <w:p w:rsidR="0042108A" w:rsidRPr="0042108A" w:rsidRDefault="009A5CC2" w:rsidP="0042108A">
            <w:pPr>
              <w:jc w:val="both"/>
              <w:rPr>
                <w:rFonts w:ascii="Arial" w:hAnsi="Arial" w:cs="Arial"/>
                <w:color w:val="FF0000"/>
                <w:position w:val="-4"/>
              </w:rPr>
            </w:pPr>
            <w:r>
              <w:rPr>
                <w:rFonts w:ascii="Arial" w:hAnsi="Arial" w:cs="Arial"/>
                <w:color w:val="00B0F0"/>
                <w:position w:val="-4"/>
              </w:rPr>
              <w:t>Altri (specificare</w:t>
            </w:r>
            <w:r w:rsidR="003E76C8">
              <w:rPr>
                <w:rFonts w:ascii="Arial" w:hAnsi="Arial" w:cs="Arial"/>
                <w:color w:val="00B0F0"/>
                <w:position w:val="-4"/>
              </w:rPr>
              <w:t>……</w:t>
            </w:r>
          </w:p>
        </w:tc>
        <w:tc>
          <w:tcPr>
            <w:tcW w:w="3662" w:type="pct"/>
          </w:tcPr>
          <w:p w:rsidR="0042108A" w:rsidRPr="005E4894" w:rsidRDefault="0042108A" w:rsidP="005E4894">
            <w:pPr>
              <w:spacing w:before="100" w:beforeAutospacing="1" w:after="100" w:afterAutospacing="1"/>
              <w:jc w:val="both"/>
              <w:rPr>
                <w:b/>
                <w:spacing w:val="-3"/>
              </w:rPr>
            </w:pPr>
          </w:p>
        </w:tc>
      </w:tr>
    </w:tbl>
    <w:p w:rsidR="00DC453F" w:rsidRPr="000E1246" w:rsidRDefault="00DC453F" w:rsidP="00475499">
      <w:pPr>
        <w:pStyle w:val="Titolo1"/>
        <w:spacing w:before="0" w:after="120"/>
        <w:jc w:val="both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lastRenderedPageBreak/>
        <w:t xml:space="preserve">PARTE SECONDA </w:t>
      </w:r>
    </w:p>
    <w:p w:rsidR="0079087A" w:rsidRPr="000E1246" w:rsidRDefault="00003D1A" w:rsidP="00475499">
      <w:pPr>
        <w:pStyle w:val="Paragrafoelenco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QUADRO DI SVILUPPO DELLE COMPETENZE DISCIPLINARI </w:t>
      </w:r>
      <w:r w:rsidR="00FF6884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E </w:t>
      </w: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TRASVERSALI</w:t>
      </w:r>
      <w:r w:rsidR="0024704D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 , PRIORITÀ E TRAGUARDI</w:t>
      </w:r>
    </w:p>
    <w:p w:rsidR="008F35CD" w:rsidRPr="00874757" w:rsidRDefault="00003D1A" w:rsidP="00CB7E6E">
      <w:pPr>
        <w:jc w:val="both"/>
        <w:rPr>
          <w:rFonts w:ascii="Arial" w:eastAsia="Times New Roman" w:hAnsi="Arial" w:cs="Arial"/>
          <w:b/>
          <w:kern w:val="1"/>
          <w:position w:val="-3"/>
          <w:lang w:eastAsia="ar-SA"/>
        </w:rPr>
      </w:pPr>
      <w:r w:rsidRPr="00874757">
        <w:rPr>
          <w:rFonts w:ascii="Arial" w:hAnsi="Arial" w:cs="Arial"/>
        </w:rPr>
        <w:t>Si fa riferimento ai documenti di programmazione concordati per disciplina</w:t>
      </w:r>
      <w:r w:rsidR="0024704D" w:rsidRPr="00874757">
        <w:rPr>
          <w:rFonts w:ascii="Arial" w:hAnsi="Arial" w:cs="Arial"/>
        </w:rPr>
        <w:t xml:space="preserve"> e</w:t>
      </w:r>
      <w:r w:rsidRPr="00874757">
        <w:rPr>
          <w:rFonts w:ascii="Arial" w:hAnsi="Arial" w:cs="Arial"/>
        </w:rPr>
        <w:t xml:space="preserve"> per classi</w:t>
      </w:r>
      <w:r w:rsidR="007D3747" w:rsidRPr="00874757">
        <w:rPr>
          <w:rFonts w:ascii="Arial" w:hAnsi="Arial" w:cs="Arial"/>
        </w:rPr>
        <w:t xml:space="preserve"> parallele, </w:t>
      </w:r>
      <w:r w:rsidRPr="00874757">
        <w:rPr>
          <w:rFonts w:ascii="Arial" w:hAnsi="Arial" w:cs="Arial"/>
        </w:rPr>
        <w:t xml:space="preserve">inseriti nel </w:t>
      </w:r>
      <w:r w:rsidR="007154C9" w:rsidRPr="00874757">
        <w:rPr>
          <w:rFonts w:ascii="Arial" w:hAnsi="Arial" w:cs="Arial"/>
          <w:b/>
        </w:rPr>
        <w:t>Curricolo v</w:t>
      </w:r>
      <w:r w:rsidRPr="00874757">
        <w:rPr>
          <w:rFonts w:ascii="Arial" w:hAnsi="Arial" w:cs="Arial"/>
          <w:b/>
        </w:rPr>
        <w:t>erticale</w:t>
      </w:r>
      <w:r w:rsidR="00862E75" w:rsidRPr="00874757">
        <w:rPr>
          <w:rFonts w:ascii="Arial" w:hAnsi="Arial" w:cs="Arial"/>
          <w:b/>
        </w:rPr>
        <w:t>d’Istituto</w:t>
      </w:r>
      <w:r w:rsidR="007154C9" w:rsidRPr="00874757">
        <w:rPr>
          <w:rFonts w:ascii="Arial" w:hAnsi="Arial" w:cs="Arial"/>
        </w:rPr>
        <w:t>e</w:t>
      </w:r>
      <w:r w:rsidR="00862E75" w:rsidRPr="00874757">
        <w:rPr>
          <w:rFonts w:ascii="Arial" w:hAnsi="Arial" w:cs="Arial"/>
        </w:rPr>
        <w:t xml:space="preserve">nel </w:t>
      </w:r>
      <w:r w:rsidR="00862E75" w:rsidRPr="00874757">
        <w:rPr>
          <w:rFonts w:ascii="Arial" w:hAnsi="Arial" w:cs="Arial"/>
          <w:b/>
        </w:rPr>
        <w:t xml:space="preserve">Curricolo </w:t>
      </w:r>
      <w:r w:rsidR="007154C9" w:rsidRPr="00874757">
        <w:rPr>
          <w:rFonts w:ascii="Arial" w:hAnsi="Arial" w:cs="Arial"/>
          <w:b/>
        </w:rPr>
        <w:t xml:space="preserve">orizzontale </w:t>
      </w:r>
      <w:r w:rsidR="00862E75" w:rsidRPr="00874757">
        <w:rPr>
          <w:rFonts w:ascii="Arial" w:hAnsi="Arial" w:cs="Arial"/>
          <w:b/>
        </w:rPr>
        <w:t>d’Istituto (</w:t>
      </w:r>
      <w:r w:rsidR="008551FD" w:rsidRPr="00874757">
        <w:rPr>
          <w:rFonts w:ascii="Arial" w:hAnsi="Arial" w:cs="Arial"/>
          <w:b/>
        </w:rPr>
        <w:t xml:space="preserve">attività interdisciplinari di </w:t>
      </w:r>
      <w:r w:rsidR="00862E75" w:rsidRPr="00874757">
        <w:rPr>
          <w:rFonts w:ascii="Arial" w:hAnsi="Arial" w:cs="Arial"/>
          <w:b/>
        </w:rPr>
        <w:t>ed.Civica, ed.Digitale, ed.Socioemotivo-affettiva)</w:t>
      </w:r>
      <w:r w:rsidR="00CB7E6E" w:rsidRPr="00874757">
        <w:rPr>
          <w:rFonts w:ascii="Arial" w:hAnsi="Arial" w:cs="Arial"/>
        </w:rPr>
        <w:t xml:space="preserve"> vigenti che includono anche gli  </w:t>
      </w:r>
      <w:r w:rsidR="00CB7E6E" w:rsidRPr="00874757">
        <w:rPr>
          <w:rFonts w:ascii="Arial" w:hAnsi="Arial" w:cs="Arial"/>
          <w:b/>
        </w:rPr>
        <w:t>Obiettivi disciplinari minimi</w:t>
      </w:r>
      <w:r w:rsidR="00CB7E6E" w:rsidRPr="00874757">
        <w:rPr>
          <w:rFonts w:ascii="Arial" w:hAnsi="Arial" w:cs="Arial"/>
        </w:rPr>
        <w:t xml:space="preserve">. </w:t>
      </w:r>
    </w:p>
    <w:p w:rsidR="00CB7E6E" w:rsidRDefault="00CB7E6E" w:rsidP="005C326E">
      <w:pPr>
        <w:pStyle w:val="Titolo1"/>
        <w:spacing w:before="0" w:after="12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</w:p>
    <w:p w:rsidR="005C326E" w:rsidRPr="000E1246" w:rsidRDefault="0079087A" w:rsidP="005C326E">
      <w:pPr>
        <w:pStyle w:val="Titolo1"/>
        <w:spacing w:before="0" w:after="12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PARTE TERZA </w:t>
      </w:r>
    </w:p>
    <w:p w:rsidR="005C326E" w:rsidRPr="000C48EB" w:rsidRDefault="0024704D" w:rsidP="005C326E">
      <w:pPr>
        <w:pStyle w:val="Titolo1"/>
        <w:numPr>
          <w:ilvl w:val="0"/>
          <w:numId w:val="2"/>
        </w:numPr>
        <w:spacing w:before="0" w:after="120"/>
        <w:rPr>
          <w:rFonts w:ascii="Arial" w:eastAsia="Times New Roman" w:hAnsi="Arial" w:cs="Arial"/>
          <w:b/>
          <w:color w:val="8EAADB" w:themeColor="accent1" w:themeTint="99"/>
          <w:sz w:val="24"/>
          <w:szCs w:val="24"/>
          <w:lang w:eastAsia="it-IT"/>
        </w:rPr>
      </w:pP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STRATEGIE</w:t>
      </w:r>
      <w:r w:rsidR="00EC035B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DIDATTICHE </w:t>
      </w:r>
      <w:r w:rsidR="00A65CCB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COMUNI</w:t>
      </w:r>
      <w:r w:rsidR="00E809E3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,METOD</w:t>
      </w:r>
      <w:r w:rsidR="00475499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OLOGIE</w:t>
      </w:r>
      <w:r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E </w:t>
      </w:r>
      <w:r w:rsidR="005C326E" w:rsidRPr="000E1246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STRUMENTI DIDATTICI </w:t>
      </w:r>
    </w:p>
    <w:p w:rsidR="005C326E" w:rsidRDefault="005C326E" w:rsidP="005C326E">
      <w:pPr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F6884" w:rsidRPr="005C326E" w:rsidRDefault="00BB1A1B" w:rsidP="005C326E">
      <w:pPr>
        <w:spacing w:after="0"/>
        <w:rPr>
          <w:rFonts w:ascii="Arial" w:eastAsia="Times New Roman" w:hAnsi="Arial" w:cs="Arial"/>
          <w:b/>
          <w:kern w:val="1"/>
          <w:position w:val="-3"/>
          <w:sz w:val="24"/>
          <w:szCs w:val="24"/>
          <w:lang w:eastAsia="ar-SA"/>
        </w:rPr>
      </w:pPr>
      <w:r w:rsidRPr="005C326E">
        <w:rPr>
          <w:rFonts w:ascii="Arial" w:hAnsi="Arial" w:cs="Arial"/>
          <w:b/>
          <w:bCs/>
          <w:color w:val="000000"/>
          <w:sz w:val="24"/>
          <w:szCs w:val="24"/>
        </w:rPr>
        <w:t xml:space="preserve">C.1) </w:t>
      </w:r>
      <w:r w:rsidRPr="005C326E">
        <w:rPr>
          <w:rFonts w:ascii="Arial" w:eastAsia="Times New Roman" w:hAnsi="Arial" w:cs="Arial"/>
          <w:b/>
          <w:kern w:val="1"/>
          <w:position w:val="-3"/>
          <w:sz w:val="24"/>
          <w:szCs w:val="24"/>
          <w:lang w:eastAsia="ar-SA"/>
        </w:rPr>
        <w:t xml:space="preserve">Strategie </w:t>
      </w:r>
      <w:r w:rsidR="00EC035B" w:rsidRPr="005C326E">
        <w:rPr>
          <w:rFonts w:ascii="Arial" w:eastAsia="Times New Roman" w:hAnsi="Arial" w:cs="Arial"/>
          <w:b/>
          <w:kern w:val="1"/>
          <w:position w:val="-3"/>
          <w:sz w:val="24"/>
          <w:szCs w:val="24"/>
          <w:lang w:eastAsia="ar-SA"/>
        </w:rPr>
        <w:t xml:space="preserve">didattiche </w:t>
      </w:r>
      <w:r w:rsidRPr="005C326E">
        <w:rPr>
          <w:rFonts w:ascii="Arial" w:eastAsia="Times New Roman" w:hAnsi="Arial" w:cs="Arial"/>
          <w:b/>
          <w:kern w:val="1"/>
          <w:position w:val="-3"/>
          <w:sz w:val="24"/>
          <w:szCs w:val="24"/>
          <w:lang w:eastAsia="ar-SA"/>
        </w:rPr>
        <w:t>comuni da mettere in atto per favorire e supportare il conseguimento delle competenze disciplinari e trasversali</w:t>
      </w:r>
    </w:p>
    <w:p w:rsidR="00EC035B" w:rsidRDefault="00EC035B" w:rsidP="00EC035B">
      <w:pPr>
        <w:spacing w:after="0"/>
        <w:rPr>
          <w:rFonts w:ascii="Arial" w:eastAsia="Times New Roman" w:hAnsi="Arial" w:cs="Arial"/>
          <w:b/>
          <w:kern w:val="1"/>
          <w:position w:val="-3"/>
          <w:sz w:val="24"/>
          <w:szCs w:val="24"/>
          <w:lang w:eastAsia="ar-SA"/>
        </w:rPr>
      </w:pPr>
    </w:p>
    <w:p w:rsidR="00BB1A1B" w:rsidRDefault="00BB1A1B" w:rsidP="00BB1A1B">
      <w:pPr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Gli elementi fondanti della didattica sono: la </w:t>
      </w:r>
      <w:r w:rsidRPr="001F71AA"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>relazione</w:t>
      </w:r>
      <w:r w:rsidR="001F71AA"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 xml:space="preserve"> educativa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e la </w:t>
      </w:r>
      <w:r w:rsidRPr="001F71AA">
        <w:rPr>
          <w:rFonts w:ascii="Arial" w:hAnsi="Arial" w:cs="Arial"/>
          <w:b/>
          <w:color w:val="474747"/>
          <w:sz w:val="21"/>
          <w:szCs w:val="21"/>
          <w:shd w:val="clear" w:color="auto" w:fill="FFFFFF"/>
        </w:rPr>
        <w:t>comunicazione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.</w:t>
      </w:r>
      <w:r w:rsidR="001F71A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La didattica è la “scienza e l’arte” dell’insegnamento e comprende tutte le attività che vengono attuate dal docente insieme agli alunni, </w:t>
      </w:r>
      <w:r w:rsidR="006565FD">
        <w:rPr>
          <w:rFonts w:ascii="Arial" w:hAnsi="Arial" w:cs="Arial"/>
          <w:color w:val="474747"/>
          <w:sz w:val="21"/>
          <w:szCs w:val="21"/>
          <w:shd w:val="clear" w:color="auto" w:fill="FFFFFF"/>
        </w:rPr>
        <w:t>per favorire l'apprendimento e lo sviluppo delle competenze degli alunni.</w:t>
      </w:r>
      <w:r w:rsidR="001F71AA">
        <w:rPr>
          <w:rFonts w:ascii="Arial" w:hAnsi="Arial" w:cs="Arial"/>
          <w:color w:val="333333"/>
          <w:sz w:val="21"/>
          <w:szCs w:val="21"/>
          <w:shd w:val="clear" w:color="auto" w:fill="FFFFFF"/>
        </w:rPr>
        <w:t>Per promuovere</w:t>
      </w:r>
      <w:r w:rsidR="004B494F" w:rsidRPr="004B494F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il piacere di imparare</w:t>
      </w:r>
      <w:r w:rsidR="004B494F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 w:rsidR="001F71AA" w:rsidRPr="006565FD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l’amore verso il sapere</w:t>
      </w:r>
      <w:r w:rsidR="006565FD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 w:rsidR="001F71AA" w:rsidRPr="004B494F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come condizione </w:t>
      </w:r>
      <w:r w:rsidR="004B494F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fondamentale </w:t>
      </w:r>
      <w:r w:rsidR="001F71AA" w:rsidRPr="004B494F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per ogni possibile apprendimento</w:t>
      </w:r>
      <w:r w:rsidR="001F71AA">
        <w:rPr>
          <w:rFonts w:ascii="Arial" w:hAnsi="Arial" w:cs="Arial"/>
          <w:color w:val="333333"/>
          <w:sz w:val="21"/>
          <w:szCs w:val="21"/>
          <w:shd w:val="clear" w:color="auto" w:fill="FFFFFF"/>
        </w:rPr>
        <w:t>, il C.di C. concorda di utilizzare le seguenti strategie:</w:t>
      </w:r>
    </w:p>
    <w:p w:rsidR="00B83DE1" w:rsidRDefault="00B83DE1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886C9A">
        <w:rPr>
          <w:rFonts w:ascii="Arial" w:hAnsi="Arial" w:cs="Arial"/>
          <w:bCs/>
          <w:color w:val="000000"/>
        </w:rPr>
        <w:t xml:space="preserve">Considerare </w:t>
      </w:r>
      <w:r w:rsidR="00A76B05" w:rsidRPr="00886C9A">
        <w:rPr>
          <w:rFonts w:ascii="Arial" w:hAnsi="Arial" w:cs="Arial"/>
          <w:bCs/>
          <w:color w:val="000000"/>
        </w:rPr>
        <w:t>una priorità educativa e sociale</w:t>
      </w:r>
      <w:r w:rsidR="00A76B05">
        <w:rPr>
          <w:rFonts w:ascii="Arial" w:hAnsi="Arial" w:cs="Arial"/>
          <w:bCs/>
          <w:color w:val="000000"/>
        </w:rPr>
        <w:t xml:space="preserve"> il contrasto della </w:t>
      </w:r>
      <w:r w:rsidR="00A76B05" w:rsidRPr="00886C9A">
        <w:rPr>
          <w:rFonts w:ascii="Arial" w:hAnsi="Arial" w:cs="Arial"/>
          <w:bCs/>
          <w:color w:val="000000"/>
        </w:rPr>
        <w:t>dispersione scolastica (esplicita e implicita)</w:t>
      </w:r>
      <w:r w:rsidR="00A76B05">
        <w:rPr>
          <w:rFonts w:ascii="Arial" w:hAnsi="Arial" w:cs="Arial"/>
          <w:bCs/>
          <w:color w:val="000000"/>
        </w:rPr>
        <w:t xml:space="preserve"> e della </w:t>
      </w:r>
      <w:r>
        <w:rPr>
          <w:rFonts w:ascii="Arial" w:hAnsi="Arial" w:cs="Arial"/>
          <w:bCs/>
          <w:color w:val="000000"/>
        </w:rPr>
        <w:t>cattiva condotta</w:t>
      </w:r>
      <w:r w:rsidR="00A76B05">
        <w:rPr>
          <w:rFonts w:ascii="Arial" w:hAnsi="Arial" w:cs="Arial"/>
          <w:bCs/>
          <w:color w:val="000000"/>
        </w:rPr>
        <w:t xml:space="preserve"> degli alunni a scuola</w:t>
      </w:r>
      <w:r>
        <w:rPr>
          <w:rFonts w:ascii="Arial" w:hAnsi="Arial" w:cs="Arial"/>
          <w:bCs/>
          <w:color w:val="000000"/>
        </w:rPr>
        <w:t>;</w:t>
      </w:r>
    </w:p>
    <w:p w:rsidR="00D34279" w:rsidRPr="00951B6B" w:rsidRDefault="00FB191F" w:rsidP="006D0AF9">
      <w:pPr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</w:rPr>
      </w:pPr>
      <w:r w:rsidRPr="00886C9A">
        <w:rPr>
          <w:rFonts w:ascii="Arial" w:hAnsi="Arial" w:cs="Arial"/>
          <w:bCs/>
          <w:color w:val="000000"/>
        </w:rPr>
        <w:t>Considerare una priorità</w:t>
      </w:r>
      <w:r w:rsidRPr="00951B6B">
        <w:rPr>
          <w:rFonts w:ascii="Arial" w:hAnsi="Arial" w:cs="Arial"/>
          <w:bCs/>
        </w:rPr>
        <w:t>l’educazione al ragionamento/ pensiero critico per far fronte a</w:t>
      </w:r>
      <w:r w:rsidR="00951B6B" w:rsidRPr="00951B6B">
        <w:rPr>
          <w:rFonts w:ascii="Arial" w:hAnsi="Arial" w:cs="Arial"/>
          <w:bCs/>
        </w:rPr>
        <w:t>fake-news e informazioni/dati non sempre e non del tutto veritieri,</w:t>
      </w:r>
      <w:r w:rsidR="0079012E">
        <w:rPr>
          <w:rFonts w:ascii="Arial" w:hAnsi="Arial" w:cs="Arial"/>
          <w:bCs/>
        </w:rPr>
        <w:t>nonché all’ “</w:t>
      </w:r>
      <w:r w:rsidR="0079012E" w:rsidRPr="0079012E">
        <w:rPr>
          <w:rFonts w:ascii="Arial" w:hAnsi="Arial" w:cs="Arial"/>
          <w:bCs/>
        </w:rPr>
        <w:t>’infodemia</w:t>
      </w:r>
      <w:r w:rsidR="0079012E">
        <w:rPr>
          <w:rFonts w:ascii="Arial" w:hAnsi="Arial" w:cs="Arial"/>
          <w:bCs/>
        </w:rPr>
        <w:t xml:space="preserve">” </w:t>
      </w:r>
      <w:r w:rsidR="0079012E" w:rsidRPr="0079012E">
        <w:rPr>
          <w:rFonts w:ascii="Arial" w:hAnsi="Arial" w:cs="Arial"/>
          <w:bCs/>
        </w:rPr>
        <w:t>(la quantità eccessiva delle informazioni che rendono difficile orientarsi su un determinato argomento)</w:t>
      </w:r>
      <w:r w:rsidR="0079012E">
        <w:rPr>
          <w:rFonts w:ascii="Arial" w:hAnsi="Arial" w:cs="Arial"/>
          <w:bCs/>
        </w:rPr>
        <w:t>,</w:t>
      </w:r>
      <w:r w:rsidR="00951B6B" w:rsidRPr="00951B6B">
        <w:rPr>
          <w:rFonts w:ascii="Arial" w:hAnsi="Arial" w:cs="Arial"/>
          <w:bCs/>
        </w:rPr>
        <w:t xml:space="preserve"> in un’epoca in cuigià per un adulto è difficile muoversi tra verità e fake news;</w:t>
      </w:r>
    </w:p>
    <w:p w:rsidR="00ED2AD4" w:rsidRDefault="00ED2AD4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951B6B">
        <w:rPr>
          <w:rFonts w:ascii="Arial" w:hAnsi="Arial" w:cs="Arial"/>
          <w:bCs/>
        </w:rPr>
        <w:t xml:space="preserve">Promuovere l’educazione socioemotiva-affettiva </w:t>
      </w:r>
      <w:r>
        <w:rPr>
          <w:rFonts w:ascii="Arial" w:hAnsi="Arial" w:cs="Arial"/>
          <w:bCs/>
          <w:color w:val="000000"/>
        </w:rPr>
        <w:t>attraverso tutte le discipline:</w:t>
      </w:r>
      <w:r w:rsidRPr="001D2D7F">
        <w:rPr>
          <w:rFonts w:ascii="Arial" w:hAnsi="Arial" w:cs="Arial"/>
          <w:bCs/>
          <w:color w:val="000000"/>
        </w:rPr>
        <w:t xml:space="preserve"> insegnare i contenuti disciplinari </w:t>
      </w:r>
      <w:r>
        <w:rPr>
          <w:rFonts w:ascii="Arial" w:hAnsi="Arial" w:cs="Arial"/>
          <w:bCs/>
          <w:color w:val="000000"/>
        </w:rPr>
        <w:t xml:space="preserve">prendendosi cura, </w:t>
      </w:r>
      <w:r w:rsidRPr="001D2D7F">
        <w:rPr>
          <w:rFonts w:ascii="Arial" w:hAnsi="Arial" w:cs="Arial"/>
          <w:bCs/>
          <w:color w:val="000000"/>
        </w:rPr>
        <w:t>nel contempo</w:t>
      </w:r>
      <w:r w:rsidR="00862E75">
        <w:rPr>
          <w:rFonts w:ascii="Arial" w:hAnsi="Arial" w:cs="Arial"/>
          <w:bCs/>
          <w:color w:val="000000"/>
        </w:rPr>
        <w:t>, dello sviluppo dell’</w:t>
      </w:r>
      <w:r w:rsidRPr="001D2D7F">
        <w:rPr>
          <w:rFonts w:ascii="Arial" w:hAnsi="Arial" w:cs="Arial"/>
          <w:bCs/>
          <w:color w:val="000000"/>
        </w:rPr>
        <w:t>intelligenza</w:t>
      </w:r>
      <w:r>
        <w:rPr>
          <w:rFonts w:ascii="Arial" w:hAnsi="Arial" w:cs="Arial"/>
          <w:bCs/>
          <w:color w:val="000000"/>
        </w:rPr>
        <w:t xml:space="preserve"> emotiva e </w:t>
      </w:r>
      <w:r w:rsidR="00862E75">
        <w:rPr>
          <w:rFonts w:ascii="Arial" w:hAnsi="Arial" w:cs="Arial"/>
          <w:bCs/>
          <w:color w:val="000000"/>
        </w:rPr>
        <w:t>dell’</w:t>
      </w:r>
      <w:r>
        <w:rPr>
          <w:rFonts w:ascii="Arial" w:hAnsi="Arial" w:cs="Arial"/>
          <w:bCs/>
          <w:color w:val="000000"/>
        </w:rPr>
        <w:t xml:space="preserve">intelligenza affettiva, nonché </w:t>
      </w:r>
      <w:r w:rsidR="00EC035B">
        <w:rPr>
          <w:rFonts w:ascii="Arial" w:hAnsi="Arial" w:cs="Arial"/>
          <w:bCs/>
          <w:color w:val="000000"/>
        </w:rPr>
        <w:t>del</w:t>
      </w:r>
      <w:r>
        <w:rPr>
          <w:rFonts w:ascii="Arial" w:hAnsi="Arial" w:cs="Arial"/>
          <w:bCs/>
          <w:color w:val="000000"/>
        </w:rPr>
        <w:t xml:space="preserve">le fondamentali </w:t>
      </w:r>
      <w:r w:rsidRPr="001D2D7F">
        <w:rPr>
          <w:rFonts w:ascii="Arial" w:hAnsi="Arial" w:cs="Arial"/>
          <w:bCs/>
          <w:color w:val="000000"/>
        </w:rPr>
        <w:t xml:space="preserve">competenze </w:t>
      </w:r>
      <w:r w:rsidRPr="00AF5A4A">
        <w:rPr>
          <w:rFonts w:ascii="Arial" w:hAnsi="Arial" w:cs="Arial"/>
          <w:bCs/>
          <w:color w:val="000000"/>
        </w:rPr>
        <w:t>socio</w:t>
      </w:r>
      <w:r>
        <w:rPr>
          <w:rFonts w:ascii="Arial" w:hAnsi="Arial" w:cs="Arial"/>
          <w:bCs/>
          <w:color w:val="000000"/>
        </w:rPr>
        <w:t>emotive-affettive negli allievi;</w:t>
      </w:r>
    </w:p>
    <w:p w:rsidR="00ED2AD4" w:rsidRDefault="00ED2AD4" w:rsidP="007223FB">
      <w:pPr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A65CCB">
        <w:rPr>
          <w:rFonts w:ascii="Arial" w:hAnsi="Arial" w:cs="Arial"/>
          <w:bCs/>
          <w:color w:val="000000"/>
        </w:rPr>
        <w:t>Favorire la discussio</w:t>
      </w:r>
      <w:r>
        <w:rPr>
          <w:rFonts w:ascii="Arial" w:hAnsi="Arial" w:cs="Arial"/>
          <w:bCs/>
          <w:color w:val="000000"/>
        </w:rPr>
        <w:t xml:space="preserve">ne </w:t>
      </w:r>
      <w:r w:rsidR="00B83DE1">
        <w:rPr>
          <w:rFonts w:ascii="Arial" w:hAnsi="Arial" w:cs="Arial"/>
          <w:bCs/>
          <w:color w:val="000000"/>
        </w:rPr>
        <w:t xml:space="preserve">e il ragionamento </w:t>
      </w:r>
      <w:r>
        <w:rPr>
          <w:rFonts w:ascii="Arial" w:hAnsi="Arial" w:cs="Arial"/>
          <w:bCs/>
          <w:color w:val="000000"/>
        </w:rPr>
        <w:t xml:space="preserve">su temi di carattere umano e </w:t>
      </w:r>
      <w:r w:rsidRPr="00A65CCB">
        <w:rPr>
          <w:rFonts w:ascii="Arial" w:hAnsi="Arial" w:cs="Arial"/>
          <w:bCs/>
          <w:color w:val="000000"/>
        </w:rPr>
        <w:t xml:space="preserve">sociale, </w:t>
      </w:r>
      <w:r>
        <w:rPr>
          <w:rFonts w:ascii="Arial" w:hAnsi="Arial" w:cs="Arial"/>
          <w:bCs/>
          <w:color w:val="000000"/>
        </w:rPr>
        <w:t xml:space="preserve">multiculturali, </w:t>
      </w:r>
      <w:r w:rsidRPr="00A65CCB">
        <w:rPr>
          <w:rFonts w:ascii="Arial" w:hAnsi="Arial" w:cs="Arial"/>
          <w:bCs/>
          <w:color w:val="000000"/>
        </w:rPr>
        <w:t xml:space="preserve">anche attraverso la realizzazione </w:t>
      </w:r>
      <w:r w:rsidRPr="009126B1">
        <w:rPr>
          <w:rFonts w:ascii="Arial" w:hAnsi="Arial" w:cs="Arial"/>
          <w:bCs/>
          <w:color w:val="000000"/>
        </w:rPr>
        <w:t xml:space="preserve">di </w:t>
      </w:r>
      <w:r>
        <w:rPr>
          <w:rFonts w:ascii="Arial" w:hAnsi="Arial" w:cs="Arial"/>
          <w:bCs/>
          <w:color w:val="000000"/>
        </w:rPr>
        <w:t>attività interdisciplinari e la partecipazione alle diverse iniziative culturali promosse dalla scuola (concorsi, progetti, manifestazioni, conferenze, eventi</w:t>
      </w:r>
      <w:r w:rsidR="00EC035B">
        <w:rPr>
          <w:rFonts w:ascii="Arial" w:hAnsi="Arial" w:cs="Arial"/>
          <w:bCs/>
          <w:color w:val="000000"/>
        </w:rPr>
        <w:t>, uscite didattiche, viaggi</w:t>
      </w:r>
      <w:r>
        <w:rPr>
          <w:rFonts w:ascii="Arial" w:hAnsi="Arial" w:cs="Arial"/>
          <w:bCs/>
          <w:color w:val="000000"/>
        </w:rPr>
        <w:t xml:space="preserve"> e </w:t>
      </w:r>
      <w:r w:rsidR="00EC035B">
        <w:rPr>
          <w:rFonts w:ascii="Arial" w:hAnsi="Arial" w:cs="Arial"/>
          <w:bCs/>
          <w:color w:val="000000"/>
        </w:rPr>
        <w:t xml:space="preserve">altre </w:t>
      </w:r>
      <w:r>
        <w:rPr>
          <w:rFonts w:ascii="Arial" w:hAnsi="Arial" w:cs="Arial"/>
          <w:bCs/>
          <w:color w:val="000000"/>
        </w:rPr>
        <w:t>attività dedicate);</w:t>
      </w:r>
    </w:p>
    <w:p w:rsidR="007223FB" w:rsidRPr="007223FB" w:rsidRDefault="007223FB" w:rsidP="007223FB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7223FB">
        <w:rPr>
          <w:rFonts w:ascii="Arial" w:hAnsi="Arial" w:cs="Arial"/>
          <w:bCs/>
          <w:color w:val="000000"/>
        </w:rPr>
        <w:t>Introdurre gli studenti ai grand</w:t>
      </w:r>
      <w:r>
        <w:rPr>
          <w:rFonts w:ascii="Arial" w:hAnsi="Arial" w:cs="Arial"/>
          <w:bCs/>
          <w:color w:val="000000"/>
        </w:rPr>
        <w:t xml:space="preserve">i temi del mondo contemporaneo, </w:t>
      </w:r>
      <w:r w:rsidRPr="007223FB">
        <w:rPr>
          <w:rFonts w:ascii="Arial" w:hAnsi="Arial" w:cs="Arial"/>
          <w:bCs/>
          <w:color w:val="000000"/>
        </w:rPr>
        <w:t>stimolandoli a ricercare creativamente soluzioni e formandoli a esporle e difenderle sul piano dialettico</w:t>
      </w:r>
      <w:r>
        <w:rPr>
          <w:rFonts w:ascii="Arial" w:hAnsi="Arial" w:cs="Arial"/>
          <w:bCs/>
          <w:color w:val="000000"/>
        </w:rPr>
        <w:t xml:space="preserve"> (debate)</w:t>
      </w:r>
      <w:r w:rsidRPr="007223FB">
        <w:rPr>
          <w:rFonts w:ascii="Arial" w:hAnsi="Arial" w:cs="Arial"/>
          <w:bCs/>
          <w:color w:val="000000"/>
        </w:rPr>
        <w:t>;</w:t>
      </w:r>
    </w:p>
    <w:p w:rsidR="00ED2AD4" w:rsidRDefault="00ED2AD4" w:rsidP="006D0AF9">
      <w:pPr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7154C9">
        <w:rPr>
          <w:rFonts w:ascii="Arial" w:hAnsi="Arial" w:cs="Arial"/>
          <w:bCs/>
          <w:color w:val="000000"/>
        </w:rPr>
        <w:t>Instaurare un rapporto di fiducia e “amicizia autorevole” con alunni e famiglie</w:t>
      </w:r>
      <w:r>
        <w:rPr>
          <w:rFonts w:ascii="Arial" w:hAnsi="Arial" w:cs="Arial"/>
          <w:bCs/>
          <w:color w:val="000000"/>
        </w:rPr>
        <w:t>.</w:t>
      </w:r>
      <w:r w:rsidR="00EC035B">
        <w:rPr>
          <w:rFonts w:ascii="Arial" w:hAnsi="Arial" w:cs="Arial"/>
          <w:bCs/>
          <w:color w:val="000000"/>
        </w:rPr>
        <w:t xml:space="preserve"> La comunicazione gentile </w:t>
      </w:r>
      <w:r w:rsidR="00E51EBD">
        <w:rPr>
          <w:rFonts w:ascii="Arial" w:hAnsi="Arial" w:cs="Arial"/>
          <w:bCs/>
          <w:color w:val="000000"/>
        </w:rPr>
        <w:t xml:space="preserve">ed empatica </w:t>
      </w:r>
      <w:r w:rsidR="00E67B60">
        <w:rPr>
          <w:rFonts w:ascii="Arial" w:hAnsi="Arial" w:cs="Arial"/>
          <w:bCs/>
          <w:color w:val="000000"/>
        </w:rPr>
        <w:t xml:space="preserve">dei docenti </w:t>
      </w:r>
      <w:r w:rsidR="00EC035B">
        <w:rPr>
          <w:rFonts w:ascii="Arial" w:hAnsi="Arial" w:cs="Arial"/>
          <w:bCs/>
          <w:color w:val="000000"/>
        </w:rPr>
        <w:t>con gli utenti deve rappresentare un punto fermo.</w:t>
      </w:r>
      <w:r w:rsidRPr="007154C9">
        <w:rPr>
          <w:rFonts w:ascii="Arial" w:hAnsi="Arial" w:cs="Arial"/>
          <w:bCs/>
          <w:color w:val="000000"/>
        </w:rPr>
        <w:t xml:space="preserve"> "</w:t>
      </w:r>
      <w:r>
        <w:rPr>
          <w:rFonts w:ascii="Arial" w:hAnsi="Arial" w:cs="Arial"/>
          <w:bCs/>
          <w:color w:val="000000"/>
        </w:rPr>
        <w:t>A</w:t>
      </w:r>
      <w:r w:rsidRPr="007154C9">
        <w:rPr>
          <w:rFonts w:ascii="Arial" w:hAnsi="Arial" w:cs="Arial"/>
          <w:bCs/>
          <w:color w:val="000000"/>
        </w:rPr>
        <w:t xml:space="preserve">utorevolezza" e "familiarità” (nell’accezione </w:t>
      </w:r>
      <w:r>
        <w:rPr>
          <w:rFonts w:ascii="Arial" w:hAnsi="Arial" w:cs="Arial"/>
          <w:bCs/>
          <w:color w:val="000000"/>
        </w:rPr>
        <w:t>donboschiana</w:t>
      </w:r>
      <w:r w:rsidRPr="007154C9">
        <w:rPr>
          <w:rFonts w:ascii="Arial" w:hAnsi="Arial" w:cs="Arial"/>
          <w:bCs/>
          <w:color w:val="000000"/>
        </w:rPr>
        <w:t xml:space="preserve">)  non sono necessariamente in contraddizione fra di loro. </w:t>
      </w:r>
      <w:r>
        <w:rPr>
          <w:rFonts w:ascii="Arial" w:hAnsi="Arial" w:cs="Arial"/>
          <w:bCs/>
          <w:color w:val="000000"/>
        </w:rPr>
        <w:t>I</w:t>
      </w:r>
      <w:r w:rsidRPr="00901E40">
        <w:rPr>
          <w:rFonts w:ascii="Arial" w:hAnsi="Arial" w:cs="Arial"/>
          <w:bCs/>
          <w:color w:val="000000"/>
        </w:rPr>
        <w:t xml:space="preserve"> numerosi consigli e il costante supporto degli insegnanti favoriscono la creazione di un ambiente formativo </w:t>
      </w:r>
      <w:r>
        <w:rPr>
          <w:rFonts w:ascii="Arial" w:hAnsi="Arial" w:cs="Arial"/>
          <w:bCs/>
          <w:color w:val="000000"/>
        </w:rPr>
        <w:t>sereno;</w:t>
      </w:r>
    </w:p>
    <w:p w:rsidR="008C6B24" w:rsidRPr="008C6B24" w:rsidRDefault="008C6B24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iCs/>
        </w:rPr>
      </w:pPr>
      <w:r w:rsidRPr="00E51EBD">
        <w:rPr>
          <w:rFonts w:ascii="Arial" w:hAnsi="Arial" w:cs="Arial"/>
          <w:iCs/>
        </w:rPr>
        <w:t>Attiva</w:t>
      </w:r>
      <w:r>
        <w:rPr>
          <w:rFonts w:ascii="Arial" w:hAnsi="Arial" w:cs="Arial"/>
          <w:iCs/>
        </w:rPr>
        <w:t xml:space="preserve">reun clima </w:t>
      </w:r>
      <w:r w:rsidR="00442B55">
        <w:rPr>
          <w:rFonts w:ascii="Arial" w:hAnsi="Arial" w:cs="Arial"/>
          <w:iCs/>
        </w:rPr>
        <w:t xml:space="preserve">di classe </w:t>
      </w:r>
      <w:r w:rsidR="00E67B60">
        <w:rPr>
          <w:rFonts w:ascii="Arial" w:hAnsi="Arial" w:cs="Arial"/>
          <w:iCs/>
        </w:rPr>
        <w:t xml:space="preserve">sereno e </w:t>
      </w:r>
      <w:r>
        <w:rPr>
          <w:rFonts w:ascii="Arial" w:hAnsi="Arial" w:cs="Arial"/>
          <w:iCs/>
        </w:rPr>
        <w:t>collaborativo</w:t>
      </w:r>
      <w:r w:rsidR="00442B55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promuovendo </w:t>
      </w:r>
      <w:r w:rsidRPr="00E51EBD">
        <w:rPr>
          <w:rFonts w:ascii="Arial" w:hAnsi="Arial" w:cs="Arial"/>
          <w:iCs/>
        </w:rPr>
        <w:t xml:space="preserve">dinamiche </w:t>
      </w:r>
      <w:r w:rsidR="00862E75">
        <w:rPr>
          <w:rFonts w:ascii="Arial" w:hAnsi="Arial" w:cs="Arial"/>
          <w:iCs/>
        </w:rPr>
        <w:t xml:space="preserve">relazionali </w:t>
      </w:r>
      <w:r w:rsidRPr="00E51EBD">
        <w:rPr>
          <w:rFonts w:ascii="Arial" w:hAnsi="Arial" w:cs="Arial"/>
          <w:iCs/>
        </w:rPr>
        <w:t xml:space="preserve">di cooperazione, responsabilità, </w:t>
      </w:r>
      <w:r w:rsidR="00E67B60">
        <w:rPr>
          <w:rFonts w:ascii="Arial" w:hAnsi="Arial" w:cs="Arial"/>
          <w:iCs/>
        </w:rPr>
        <w:t>solidarietà</w:t>
      </w:r>
      <w:r w:rsidR="00442B55">
        <w:rPr>
          <w:rFonts w:ascii="Arial" w:hAnsi="Arial" w:cs="Arial"/>
          <w:iCs/>
        </w:rPr>
        <w:t xml:space="preserve"> e</w:t>
      </w:r>
      <w:r>
        <w:rPr>
          <w:rFonts w:ascii="Arial" w:hAnsi="Arial" w:cs="Arial"/>
          <w:iCs/>
        </w:rPr>
        <w:t xml:space="preserve"> intervenendo in casi di bullismo e di persone escluse dal gruppo;</w:t>
      </w:r>
    </w:p>
    <w:p w:rsidR="00ED2AD4" w:rsidRDefault="00E67B60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Individualizzazione/p</w:t>
      </w:r>
      <w:r w:rsidR="00ED2AD4" w:rsidRPr="00886C9A">
        <w:rPr>
          <w:rFonts w:ascii="Arial" w:hAnsi="Arial" w:cs="Arial"/>
          <w:bCs/>
          <w:color w:val="000000"/>
        </w:rPr>
        <w:t>ersonalizzazione del curricolo</w:t>
      </w:r>
      <w:r w:rsidR="00ED2AD4">
        <w:rPr>
          <w:rFonts w:ascii="Arial" w:hAnsi="Arial" w:cs="Arial"/>
          <w:bCs/>
          <w:color w:val="000000"/>
        </w:rPr>
        <w:t>: v</w:t>
      </w:r>
      <w:r w:rsidR="00ED2AD4" w:rsidRPr="00BB1A1B">
        <w:rPr>
          <w:rFonts w:ascii="Arial" w:hAnsi="Arial" w:cs="Arial"/>
          <w:bCs/>
          <w:color w:val="000000"/>
        </w:rPr>
        <w:t>alorizza</w:t>
      </w:r>
      <w:r w:rsidR="00ED2AD4">
        <w:rPr>
          <w:rFonts w:ascii="Arial" w:hAnsi="Arial" w:cs="Arial"/>
          <w:bCs/>
          <w:color w:val="000000"/>
        </w:rPr>
        <w:t xml:space="preserve">re </w:t>
      </w:r>
      <w:r w:rsidR="00ED2AD4" w:rsidRPr="00BB1A1B">
        <w:rPr>
          <w:rFonts w:ascii="Arial" w:hAnsi="Arial" w:cs="Arial"/>
          <w:bCs/>
          <w:color w:val="000000"/>
        </w:rPr>
        <w:t>gli apprendimenti non formali e informali</w:t>
      </w:r>
      <w:r w:rsidR="007C7EB7">
        <w:rPr>
          <w:rFonts w:ascii="Arial" w:hAnsi="Arial" w:cs="Arial"/>
          <w:bCs/>
          <w:color w:val="000000"/>
        </w:rPr>
        <w:t xml:space="preserve">, le </w:t>
      </w:r>
      <w:r w:rsidR="007C7EB7" w:rsidRPr="007C7EB7">
        <w:rPr>
          <w:rFonts w:ascii="Arial" w:hAnsi="Arial" w:cs="Arial"/>
          <w:bCs/>
          <w:color w:val="000000"/>
        </w:rPr>
        <w:t xml:space="preserve">esperienza </w:t>
      </w:r>
      <w:r w:rsidR="007C7EB7">
        <w:rPr>
          <w:rFonts w:ascii="Arial" w:hAnsi="Arial" w:cs="Arial"/>
          <w:bCs/>
          <w:color w:val="000000"/>
        </w:rPr>
        <w:t xml:space="preserve">maturate </w:t>
      </w:r>
      <w:r>
        <w:rPr>
          <w:rFonts w:ascii="Arial" w:hAnsi="Arial" w:cs="Arial"/>
          <w:bCs/>
          <w:color w:val="000000"/>
        </w:rPr>
        <w:t xml:space="preserve">al di </w:t>
      </w:r>
      <w:r w:rsidR="007C7EB7" w:rsidRPr="007C7EB7">
        <w:rPr>
          <w:rFonts w:ascii="Arial" w:hAnsi="Arial" w:cs="Arial"/>
          <w:bCs/>
          <w:color w:val="000000"/>
        </w:rPr>
        <w:t>fuori</w:t>
      </w:r>
      <w:r w:rsidR="007C7EB7">
        <w:rPr>
          <w:rFonts w:ascii="Arial" w:hAnsi="Arial" w:cs="Arial"/>
          <w:bCs/>
          <w:color w:val="000000"/>
        </w:rPr>
        <w:t xml:space="preserve"> dalla scuola</w:t>
      </w:r>
      <w:r w:rsidR="00ED2AD4">
        <w:rPr>
          <w:rFonts w:ascii="Arial" w:hAnsi="Arial" w:cs="Arial"/>
          <w:bCs/>
          <w:color w:val="000000"/>
        </w:rPr>
        <w:t xml:space="preserve">(soprattutto con gli alunni a  rischio di dispersione scolastica), </w:t>
      </w:r>
      <w:r w:rsidR="00ED2AD4" w:rsidRPr="00BB1A1B">
        <w:rPr>
          <w:rFonts w:ascii="Arial" w:hAnsi="Arial" w:cs="Arial"/>
          <w:bCs/>
          <w:color w:val="000000"/>
        </w:rPr>
        <w:t>me</w:t>
      </w:r>
      <w:r w:rsidR="007C7EB7">
        <w:rPr>
          <w:rFonts w:ascii="Arial" w:hAnsi="Arial" w:cs="Arial"/>
          <w:bCs/>
          <w:color w:val="000000"/>
        </w:rPr>
        <w:t>ttendole</w:t>
      </w:r>
      <w:r w:rsidR="00ED2AD4" w:rsidRPr="00BB1A1B">
        <w:rPr>
          <w:rFonts w:ascii="Arial" w:hAnsi="Arial" w:cs="Arial"/>
          <w:bCs/>
          <w:color w:val="000000"/>
        </w:rPr>
        <w:t>in connessione con il curricolo verticale d’istituto</w:t>
      </w:r>
      <w:r w:rsidR="00ED2AD4">
        <w:rPr>
          <w:rFonts w:ascii="Arial" w:hAnsi="Arial" w:cs="Arial"/>
          <w:bCs/>
          <w:color w:val="000000"/>
        </w:rPr>
        <w:t xml:space="preserve"> e con i</w:t>
      </w:r>
      <w:r w:rsidR="00ED2AD4" w:rsidRPr="00331926">
        <w:rPr>
          <w:rFonts w:ascii="Arial" w:hAnsi="Arial" w:cs="Arial"/>
          <w:bCs/>
          <w:color w:val="000000"/>
        </w:rPr>
        <w:t>macrotemi del curricolo orizzontale</w:t>
      </w:r>
      <w:r w:rsidR="00ED2AD4" w:rsidRPr="00BB1A1B">
        <w:rPr>
          <w:rFonts w:ascii="Arial" w:hAnsi="Arial" w:cs="Arial"/>
          <w:bCs/>
          <w:color w:val="000000"/>
        </w:rPr>
        <w:t>;</w:t>
      </w:r>
    </w:p>
    <w:p w:rsidR="008C6B24" w:rsidRDefault="008C6B24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Utilizzare tecniche di mediazione per interagire con gli alunni più problematici, che hanno un rifiuto per la scuola;</w:t>
      </w:r>
    </w:p>
    <w:p w:rsidR="00526D44" w:rsidRDefault="008551FD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Promuovere attività a classi</w:t>
      </w:r>
      <w:r w:rsidR="00526D44">
        <w:rPr>
          <w:rFonts w:ascii="Arial" w:hAnsi="Arial" w:cs="Arial"/>
          <w:bCs/>
          <w:color w:val="000000"/>
        </w:rPr>
        <w:t xml:space="preserve"> aperte </w:t>
      </w:r>
      <w:r w:rsidR="00316A1A">
        <w:rPr>
          <w:rFonts w:ascii="Arial" w:hAnsi="Arial" w:cs="Arial"/>
          <w:bCs/>
          <w:color w:val="000000"/>
        </w:rPr>
        <w:t>(art. 21 c.</w:t>
      </w:r>
      <w:r w:rsidR="00316A1A" w:rsidRPr="00316A1A">
        <w:rPr>
          <w:rFonts w:ascii="Arial" w:hAnsi="Arial" w:cs="Arial"/>
          <w:bCs/>
          <w:color w:val="000000"/>
        </w:rPr>
        <w:t>8 della Legge 15 marzo 1997, n. 59</w:t>
      </w:r>
      <w:r w:rsidR="00316A1A">
        <w:rPr>
          <w:rFonts w:ascii="Arial" w:hAnsi="Arial" w:cs="Arial"/>
          <w:bCs/>
          <w:color w:val="000000"/>
        </w:rPr>
        <w:t xml:space="preserve">) </w:t>
      </w:r>
      <w:r w:rsidR="00526D44">
        <w:rPr>
          <w:rFonts w:ascii="Arial" w:hAnsi="Arial" w:cs="Arial"/>
          <w:bCs/>
          <w:color w:val="000000"/>
        </w:rPr>
        <w:t>anche in funzione</w:t>
      </w:r>
      <w:r w:rsidR="00316A1A">
        <w:rPr>
          <w:rFonts w:ascii="Arial" w:hAnsi="Arial" w:cs="Arial"/>
          <w:bCs/>
          <w:color w:val="000000"/>
        </w:rPr>
        <w:t xml:space="preserve">del </w:t>
      </w:r>
      <w:r w:rsidR="00316A1A" w:rsidRPr="00316A1A">
        <w:rPr>
          <w:rFonts w:ascii="Arial" w:hAnsi="Arial" w:cs="Arial"/>
          <w:bCs/>
          <w:color w:val="000000"/>
        </w:rPr>
        <w:t>recupero</w:t>
      </w:r>
      <w:r w:rsidR="00316A1A">
        <w:rPr>
          <w:rFonts w:ascii="Arial" w:hAnsi="Arial" w:cs="Arial"/>
          <w:bCs/>
          <w:color w:val="000000"/>
        </w:rPr>
        <w:t>, potenziamento</w:t>
      </w:r>
      <w:r w:rsidR="00316A1A" w:rsidRPr="00316A1A">
        <w:rPr>
          <w:rFonts w:ascii="Arial" w:hAnsi="Arial" w:cs="Arial"/>
          <w:bCs/>
          <w:color w:val="000000"/>
        </w:rPr>
        <w:t xml:space="preserve"> e riallineamento degli allievi più deboli</w:t>
      </w:r>
      <w:r w:rsidR="00316A1A">
        <w:rPr>
          <w:rFonts w:ascii="Arial" w:hAnsi="Arial" w:cs="Arial"/>
          <w:bCs/>
          <w:color w:val="000000"/>
        </w:rPr>
        <w:t xml:space="preserve"> o in funzione dell’approfondimento;</w:t>
      </w:r>
    </w:p>
    <w:p w:rsidR="007C7EB7" w:rsidRPr="001E66DD" w:rsidRDefault="007C7EB7" w:rsidP="006D0AF9">
      <w:pPr>
        <w:numPr>
          <w:ilvl w:val="0"/>
          <w:numId w:val="4"/>
        </w:numPr>
        <w:shd w:val="clear" w:color="auto" w:fill="FFFFFF"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1E66DD">
        <w:rPr>
          <w:rFonts w:ascii="Arial" w:hAnsi="Arial" w:cs="Arial"/>
          <w:bCs/>
          <w:color w:val="000000"/>
        </w:rPr>
        <w:lastRenderedPageBreak/>
        <w:t xml:space="preserve">Attuare in itinere strategie di </w:t>
      </w:r>
      <w:r w:rsidR="001E66DD" w:rsidRPr="001E66DD">
        <w:rPr>
          <w:rFonts w:ascii="Arial" w:hAnsi="Arial" w:cs="Arial"/>
          <w:bCs/>
          <w:color w:val="000000"/>
        </w:rPr>
        <w:t xml:space="preserve">recupero, </w:t>
      </w:r>
      <w:r w:rsidRPr="001E66DD">
        <w:rPr>
          <w:rFonts w:ascii="Arial" w:hAnsi="Arial" w:cs="Arial"/>
          <w:bCs/>
          <w:color w:val="000000"/>
        </w:rPr>
        <w:t>sostegno</w:t>
      </w:r>
      <w:r w:rsidR="001E66DD" w:rsidRPr="001E66DD">
        <w:rPr>
          <w:rFonts w:ascii="Arial" w:hAnsi="Arial" w:cs="Arial"/>
          <w:bCs/>
          <w:color w:val="000000"/>
        </w:rPr>
        <w:t xml:space="preserve">, potenziamento per gli alunni che evidenziano insuccesso formativo; di consolidamento ed ampliamento/approfondimento </w:t>
      </w:r>
      <w:r w:rsidR="00D20DFE" w:rsidRPr="001E66DD">
        <w:rPr>
          <w:rFonts w:ascii="Arial" w:hAnsi="Arial" w:cs="Arial"/>
          <w:bCs/>
          <w:color w:val="000000"/>
        </w:rPr>
        <w:t xml:space="preserve">per gli alunni </w:t>
      </w:r>
      <w:r w:rsidR="001E66DD" w:rsidRPr="001E66DD">
        <w:rPr>
          <w:rFonts w:ascii="Arial" w:hAnsi="Arial" w:cs="Arial"/>
          <w:bCs/>
          <w:color w:val="000000"/>
        </w:rPr>
        <w:t>che possono ulteriormente migliorare le loro competenze;</w:t>
      </w:r>
    </w:p>
    <w:p w:rsidR="00ED2AD4" w:rsidRPr="001E66DD" w:rsidRDefault="00ED2AD4" w:rsidP="006D0AF9">
      <w:pPr>
        <w:numPr>
          <w:ilvl w:val="0"/>
          <w:numId w:val="4"/>
        </w:numPr>
        <w:suppressAutoHyphens/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1E66DD">
        <w:rPr>
          <w:rFonts w:ascii="Arial" w:hAnsi="Arial" w:cs="Arial"/>
          <w:bCs/>
          <w:color w:val="000000"/>
        </w:rPr>
        <w:t>Accertamento dei pre-requisiti prima di ogni nuova fase di lavoro</w:t>
      </w:r>
      <w:r w:rsidR="001E66DD" w:rsidRPr="001E66DD">
        <w:rPr>
          <w:rFonts w:ascii="Arial" w:hAnsi="Arial" w:cs="Arial"/>
          <w:bCs/>
          <w:color w:val="000000"/>
        </w:rPr>
        <w:t xml:space="preserve">/Attivazione delle preconoscenze e valorizzazione delle esperienze </w:t>
      </w:r>
      <w:r w:rsidR="002F1070">
        <w:rPr>
          <w:rFonts w:ascii="Arial" w:hAnsi="Arial" w:cs="Arial"/>
          <w:bCs/>
          <w:color w:val="000000"/>
        </w:rPr>
        <w:t>pregresse degli alunni per dare senso e significato</w:t>
      </w:r>
      <w:r w:rsidR="003B4F79">
        <w:rPr>
          <w:rFonts w:ascii="Arial" w:hAnsi="Arial" w:cs="Arial"/>
          <w:bCs/>
          <w:color w:val="000000"/>
        </w:rPr>
        <w:t xml:space="preserve"> agli apprendimenti</w:t>
      </w:r>
      <w:r w:rsidRPr="001E66DD">
        <w:rPr>
          <w:rFonts w:ascii="Arial" w:hAnsi="Arial" w:cs="Arial"/>
          <w:bCs/>
          <w:color w:val="000000"/>
        </w:rPr>
        <w:t xml:space="preserve">;  </w:t>
      </w:r>
    </w:p>
    <w:p w:rsidR="00A77F3A" w:rsidRDefault="00ED2AD4" w:rsidP="006D0AF9">
      <w:pPr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 w:rsidRPr="00A65CCB">
        <w:rPr>
          <w:rFonts w:ascii="Arial" w:hAnsi="Arial" w:cs="Arial"/>
          <w:bCs/>
          <w:color w:val="000000"/>
        </w:rPr>
        <w:t xml:space="preserve">Esplicitare gli obiettivi </w:t>
      </w:r>
      <w:r>
        <w:rPr>
          <w:rFonts w:ascii="Arial" w:hAnsi="Arial" w:cs="Arial"/>
          <w:bCs/>
          <w:color w:val="000000"/>
        </w:rPr>
        <w:t xml:space="preserve">da raggiungere </w:t>
      </w:r>
      <w:r w:rsidRPr="00A65CCB">
        <w:rPr>
          <w:rFonts w:ascii="Arial" w:hAnsi="Arial" w:cs="Arial"/>
          <w:bCs/>
          <w:color w:val="000000"/>
        </w:rPr>
        <w:t>sia comportamentali sia disciplinari</w:t>
      </w:r>
      <w:r>
        <w:rPr>
          <w:rFonts w:ascii="Arial" w:hAnsi="Arial" w:cs="Arial"/>
          <w:bCs/>
          <w:color w:val="000000"/>
        </w:rPr>
        <w:t>;</w:t>
      </w:r>
    </w:p>
    <w:p w:rsidR="00A77F3A" w:rsidRPr="00951B6B" w:rsidRDefault="00A77F3A" w:rsidP="006D0AF9">
      <w:pPr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</w:rPr>
      </w:pPr>
      <w:r w:rsidRPr="00951B6B">
        <w:rPr>
          <w:rFonts w:ascii="Arial" w:hAnsi="Arial" w:cs="Arial"/>
          <w:bCs/>
        </w:rPr>
        <w:t>Definire il numero massimo di  verifiche/prove sommative settimanali e giornaliere</w:t>
      </w:r>
      <w:r w:rsidR="00C77BFE" w:rsidRPr="00951B6B">
        <w:rPr>
          <w:rFonts w:ascii="Arial" w:hAnsi="Arial" w:cs="Arial"/>
          <w:bCs/>
        </w:rPr>
        <w:t>;</w:t>
      </w:r>
    </w:p>
    <w:p w:rsidR="00A77F3A" w:rsidRPr="00951B6B" w:rsidRDefault="00A77F3A" w:rsidP="006D0AF9">
      <w:pPr>
        <w:pStyle w:val="Paragrafoelenco"/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</w:rPr>
      </w:pPr>
      <w:r w:rsidRPr="00951B6B">
        <w:rPr>
          <w:rFonts w:ascii="Arial" w:hAnsi="Arial" w:cs="Arial"/>
          <w:bCs/>
        </w:rPr>
        <w:t>Definirei carichi massimi di lavoro domestico</w:t>
      </w:r>
      <w:r w:rsidR="00980718" w:rsidRPr="00951B6B">
        <w:rPr>
          <w:rFonts w:ascii="Arial" w:hAnsi="Arial" w:cs="Arial"/>
          <w:bCs/>
        </w:rPr>
        <w:t xml:space="preserve">settimanale </w:t>
      </w:r>
      <w:r w:rsidR="00C77BFE" w:rsidRPr="00951B6B">
        <w:rPr>
          <w:rFonts w:ascii="Arial" w:hAnsi="Arial" w:cs="Arial"/>
          <w:bCs/>
        </w:rPr>
        <w:t>(compiti a casa);</w:t>
      </w:r>
    </w:p>
    <w:p w:rsidR="00ED2AD4" w:rsidRPr="00362492" w:rsidRDefault="00B83DE1" w:rsidP="006D0AF9">
      <w:pPr>
        <w:numPr>
          <w:ilvl w:val="0"/>
          <w:numId w:val="4"/>
        </w:numPr>
        <w:spacing w:after="0" w:line="240" w:lineRule="auto"/>
        <w:ind w:right="282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Educare gli alunni </w:t>
      </w:r>
      <w:r w:rsidR="00094D57">
        <w:rPr>
          <w:rFonts w:ascii="Arial" w:hAnsi="Arial" w:cs="Arial"/>
          <w:bCs/>
          <w:color w:val="000000"/>
        </w:rPr>
        <w:t xml:space="preserve">a strategie/metodi di studio, </w:t>
      </w:r>
      <w:r>
        <w:rPr>
          <w:rFonts w:ascii="Arial" w:hAnsi="Arial" w:cs="Arial"/>
          <w:bCs/>
          <w:color w:val="000000"/>
        </w:rPr>
        <w:t xml:space="preserve">al ragionamento, </w:t>
      </w:r>
      <w:r w:rsidR="00ED2AD4" w:rsidRPr="00AF5A4A">
        <w:rPr>
          <w:rFonts w:ascii="Arial" w:hAnsi="Arial" w:cs="Arial"/>
          <w:bCs/>
          <w:color w:val="000000"/>
        </w:rPr>
        <w:t xml:space="preserve">a schematizzare quanto viene fatto in classe individuando gli aspetti più importanti e/o </w:t>
      </w:r>
      <w:r w:rsidR="00C419E6">
        <w:rPr>
          <w:rFonts w:ascii="Arial" w:hAnsi="Arial" w:cs="Arial"/>
          <w:bCs/>
          <w:color w:val="000000"/>
        </w:rPr>
        <w:t xml:space="preserve">i concetti </w:t>
      </w:r>
      <w:r w:rsidR="00ED2AD4" w:rsidRPr="00AF5A4A">
        <w:rPr>
          <w:rFonts w:ascii="Arial" w:hAnsi="Arial" w:cs="Arial"/>
          <w:bCs/>
          <w:color w:val="000000"/>
        </w:rPr>
        <w:t>essenziali (</w:t>
      </w:r>
      <w:r w:rsidR="00ED2AD4">
        <w:rPr>
          <w:rFonts w:ascii="Arial" w:hAnsi="Arial" w:cs="Arial"/>
          <w:bCs/>
          <w:color w:val="000000"/>
        </w:rPr>
        <w:t>cioè necessari, quelli che non devono mancare) e guidare gli alunni, a tale scopo, nei collegamenti e nelle elaborazioni;</w:t>
      </w:r>
    </w:p>
    <w:p w:rsidR="00ED2AD4" w:rsidRPr="009126B1" w:rsidRDefault="00ED2AD4" w:rsidP="006D0AF9">
      <w:pPr>
        <w:numPr>
          <w:ilvl w:val="0"/>
          <w:numId w:val="4"/>
        </w:numPr>
        <w:suppressAutoHyphens/>
        <w:spacing w:after="0" w:line="100" w:lineRule="atLeast"/>
        <w:ind w:right="282"/>
        <w:jc w:val="both"/>
        <w:rPr>
          <w:rFonts w:ascii="Arial" w:hAnsi="Arial" w:cs="Arial"/>
          <w:bCs/>
          <w:color w:val="000000"/>
        </w:rPr>
      </w:pPr>
      <w:r w:rsidRPr="00A65CCB">
        <w:rPr>
          <w:rFonts w:ascii="Arial" w:hAnsi="Arial" w:cs="Arial"/>
          <w:bCs/>
          <w:color w:val="000000"/>
        </w:rPr>
        <w:t xml:space="preserve">Controllare la </w:t>
      </w:r>
      <w:r>
        <w:rPr>
          <w:rFonts w:ascii="Arial" w:hAnsi="Arial" w:cs="Arial"/>
          <w:bCs/>
          <w:color w:val="000000"/>
        </w:rPr>
        <w:t xml:space="preserve">correttezza del linguaggio e della </w:t>
      </w:r>
      <w:r w:rsidRPr="00A65CCB">
        <w:rPr>
          <w:rFonts w:ascii="Arial" w:hAnsi="Arial" w:cs="Arial"/>
          <w:bCs/>
          <w:color w:val="000000"/>
        </w:rPr>
        <w:t>comunicazione orale e scritta</w:t>
      </w:r>
      <w:r>
        <w:rPr>
          <w:rFonts w:ascii="Arial" w:hAnsi="Arial" w:cs="Arial"/>
          <w:bCs/>
          <w:color w:val="000000"/>
        </w:rPr>
        <w:t>:r</w:t>
      </w:r>
      <w:r w:rsidRPr="009126B1">
        <w:rPr>
          <w:rFonts w:ascii="Arial" w:hAnsi="Arial" w:cs="Arial"/>
          <w:bCs/>
          <w:color w:val="000000"/>
        </w:rPr>
        <w:t xml:space="preserve">endere familiari i linguaggi specifici, spiegare il lessico e correggere sistematicamente i vocaboli usati impropriamente;  </w:t>
      </w:r>
    </w:p>
    <w:p w:rsidR="00ED2AD4" w:rsidRPr="00D20DFE" w:rsidRDefault="00ED2AD4" w:rsidP="006D0AF9">
      <w:pPr>
        <w:numPr>
          <w:ilvl w:val="0"/>
          <w:numId w:val="4"/>
        </w:numPr>
        <w:suppressAutoHyphens/>
        <w:spacing w:after="0" w:line="100" w:lineRule="atLeast"/>
        <w:ind w:right="282"/>
        <w:jc w:val="both"/>
        <w:rPr>
          <w:rFonts w:ascii="Arial" w:hAnsi="Arial" w:cs="Arial"/>
          <w:bCs/>
          <w:color w:val="000000"/>
        </w:rPr>
      </w:pPr>
      <w:r w:rsidRPr="009126B1">
        <w:rPr>
          <w:rFonts w:ascii="Arial" w:hAnsi="Arial" w:cs="Arial"/>
          <w:bCs/>
          <w:color w:val="000000"/>
        </w:rPr>
        <w:t xml:space="preserve">Utilizzare in maniera sinergica </w:t>
      </w:r>
      <w:r>
        <w:rPr>
          <w:rFonts w:ascii="Arial" w:hAnsi="Arial" w:cs="Arial"/>
          <w:bCs/>
          <w:color w:val="000000"/>
        </w:rPr>
        <w:t xml:space="preserve">tutte </w:t>
      </w:r>
      <w:r w:rsidRPr="009126B1">
        <w:rPr>
          <w:rFonts w:ascii="Arial" w:hAnsi="Arial" w:cs="Arial"/>
          <w:bCs/>
          <w:color w:val="000000"/>
        </w:rPr>
        <w:t>le diverse metodologie di insegnamento, alternandole in base agli obiettivi da raggiungere</w:t>
      </w:r>
      <w:r>
        <w:rPr>
          <w:rFonts w:ascii="Arial" w:hAnsi="Arial" w:cs="Arial"/>
          <w:bCs/>
          <w:color w:val="000000"/>
        </w:rPr>
        <w:t xml:space="preserve">, garantendo </w:t>
      </w:r>
      <w:r w:rsidR="00C419E6">
        <w:rPr>
          <w:rFonts w:ascii="Arial" w:hAnsi="Arial" w:cs="Arial"/>
          <w:bCs/>
          <w:color w:val="000000"/>
        </w:rPr>
        <w:t xml:space="preserve">sempre una </w:t>
      </w:r>
      <w:r>
        <w:rPr>
          <w:rFonts w:ascii="Arial" w:hAnsi="Arial" w:cs="Arial"/>
          <w:color w:val="001D35"/>
          <w:shd w:val="clear" w:color="auto" w:fill="FFFFFF"/>
        </w:rPr>
        <w:t>didattica attiva</w:t>
      </w:r>
      <w:r w:rsidR="00C419E6">
        <w:rPr>
          <w:rFonts w:ascii="Arial" w:hAnsi="Arial" w:cs="Arial"/>
          <w:color w:val="001D35"/>
          <w:shd w:val="clear" w:color="auto" w:fill="FFFFFF"/>
        </w:rPr>
        <w:t xml:space="preserve">, </w:t>
      </w:r>
      <w:r w:rsidR="00C419E6" w:rsidRPr="00D20DFE">
        <w:rPr>
          <w:rFonts w:ascii="Arial" w:hAnsi="Arial" w:cs="Arial"/>
          <w:color w:val="001D35"/>
          <w:shd w:val="clear" w:color="auto" w:fill="FFFFFF"/>
        </w:rPr>
        <w:t xml:space="preserve">caposaldo </w:t>
      </w:r>
      <w:r w:rsidRPr="00D20DFE">
        <w:rPr>
          <w:rFonts w:ascii="Arial" w:hAnsi="Arial" w:cs="Arial"/>
          <w:color w:val="001D35"/>
          <w:shd w:val="clear" w:color="auto" w:fill="FFFFFF"/>
        </w:rPr>
        <w:t xml:space="preserve">del metodo </w:t>
      </w:r>
      <w:r w:rsidR="00094D57" w:rsidRPr="00D20DFE">
        <w:rPr>
          <w:rFonts w:ascii="Arial" w:hAnsi="Arial" w:cs="Arial"/>
          <w:color w:val="001D35"/>
          <w:shd w:val="clear" w:color="auto" w:fill="FFFFFF"/>
        </w:rPr>
        <w:t xml:space="preserve">di insegnamento-apprendimento </w:t>
      </w:r>
      <w:r w:rsidRPr="00D20DFE">
        <w:rPr>
          <w:rFonts w:ascii="Arial" w:hAnsi="Arial" w:cs="Arial"/>
          <w:color w:val="001D35"/>
          <w:shd w:val="clear" w:color="auto" w:fill="FFFFFF"/>
        </w:rPr>
        <w:t>euristico-partecipativo</w:t>
      </w:r>
      <w:r w:rsidR="00C419E6" w:rsidRPr="00D20DFE">
        <w:rPr>
          <w:rFonts w:ascii="Arial" w:hAnsi="Arial" w:cs="Arial"/>
          <w:bCs/>
          <w:color w:val="000000"/>
        </w:rPr>
        <w:t>;</w:t>
      </w:r>
    </w:p>
    <w:p w:rsidR="00ED2AD4" w:rsidRPr="00EC035B" w:rsidRDefault="00ED2AD4" w:rsidP="006D0AF9">
      <w:pPr>
        <w:numPr>
          <w:ilvl w:val="0"/>
          <w:numId w:val="4"/>
        </w:numPr>
        <w:suppressAutoHyphens/>
        <w:spacing w:after="0" w:line="100" w:lineRule="atLeast"/>
        <w:ind w:right="282"/>
        <w:jc w:val="both"/>
        <w:rPr>
          <w:rFonts w:ascii="Arial" w:hAnsi="Arial" w:cs="Arial"/>
          <w:bCs/>
          <w:color w:val="000000"/>
        </w:rPr>
      </w:pPr>
      <w:r w:rsidRPr="00EC035B">
        <w:rPr>
          <w:rFonts w:ascii="Arial" w:hAnsi="Arial" w:cs="Arial"/>
          <w:bCs/>
          <w:color w:val="000000"/>
        </w:rPr>
        <w:t>Limitare l’esposizione teorica (laddove necessaria) a max 15</w:t>
      </w:r>
      <w:r w:rsidR="00EC035B">
        <w:rPr>
          <w:rFonts w:ascii="Arial" w:hAnsi="Arial" w:cs="Arial"/>
          <w:bCs/>
          <w:color w:val="000000"/>
        </w:rPr>
        <w:t xml:space="preserve"> min.</w:t>
      </w:r>
      <w:r w:rsidR="00EC035B" w:rsidRPr="00EC035B">
        <w:rPr>
          <w:rFonts w:ascii="Arial" w:hAnsi="Arial" w:cs="Arial"/>
          <w:bCs/>
          <w:color w:val="000000"/>
        </w:rPr>
        <w:t xml:space="preserve">in una </w:t>
      </w:r>
      <w:r w:rsidRPr="00EC035B">
        <w:rPr>
          <w:rFonts w:ascii="Arial" w:hAnsi="Arial" w:cs="Arial"/>
          <w:bCs/>
          <w:color w:val="000000"/>
        </w:rPr>
        <w:t>lezione</w:t>
      </w:r>
      <w:r w:rsidR="00EC035B">
        <w:rPr>
          <w:rFonts w:ascii="Arial" w:hAnsi="Arial" w:cs="Arial"/>
          <w:bCs/>
          <w:color w:val="000000"/>
        </w:rPr>
        <w:t xml:space="preserve"> di 60 min.</w:t>
      </w:r>
      <w:r w:rsidRPr="00EC035B">
        <w:rPr>
          <w:rFonts w:ascii="Arial" w:hAnsi="Arial" w:cs="Arial"/>
          <w:bCs/>
          <w:color w:val="000000"/>
        </w:rPr>
        <w:t xml:space="preserve">, impiegando il tempo rimanente per il rinforzo/consolidamento dell’apprendimento  attraverso varie metodologie didattiche. La teoria va appresa anche attraverso risoluzione di </w:t>
      </w:r>
      <w:r w:rsidRPr="00EC035B">
        <w:rPr>
          <w:rFonts w:ascii="Arial" w:hAnsi="Arial" w:cs="Arial"/>
          <w:color w:val="000000"/>
        </w:rPr>
        <w:t>problemi pratici/</w:t>
      </w:r>
      <w:r w:rsidR="00EC035B" w:rsidRPr="00EC035B">
        <w:rPr>
          <w:rFonts w:ascii="Arial" w:hAnsi="Arial" w:cs="Arial"/>
          <w:color w:val="000000"/>
        </w:rPr>
        <w:t xml:space="preserve">attività di </w:t>
      </w:r>
      <w:r w:rsidRPr="00EC035B">
        <w:rPr>
          <w:rFonts w:ascii="Arial" w:hAnsi="Arial" w:cs="Arial"/>
          <w:color w:val="000000"/>
        </w:rPr>
        <w:t>apprendimento esperienziale;</w:t>
      </w:r>
    </w:p>
    <w:p w:rsidR="00ED2AD4" w:rsidRDefault="00ED2AD4" w:rsidP="006D0AF9">
      <w:pPr>
        <w:numPr>
          <w:ilvl w:val="0"/>
          <w:numId w:val="4"/>
        </w:numPr>
        <w:suppressAutoHyphens/>
        <w:spacing w:after="0" w:line="100" w:lineRule="atLeast"/>
        <w:ind w:right="282"/>
        <w:jc w:val="both"/>
        <w:rPr>
          <w:rFonts w:ascii="Arial" w:hAnsi="Arial" w:cs="Arial"/>
          <w:bCs/>
          <w:color w:val="000000"/>
        </w:rPr>
      </w:pPr>
      <w:r w:rsidRPr="009126B1">
        <w:rPr>
          <w:rFonts w:ascii="Arial" w:hAnsi="Arial" w:cs="Arial"/>
          <w:bCs/>
          <w:color w:val="000000"/>
        </w:rPr>
        <w:t>Utilizzare le veri</w:t>
      </w:r>
      <w:r>
        <w:rPr>
          <w:rFonts w:ascii="Arial" w:hAnsi="Arial" w:cs="Arial"/>
          <w:bCs/>
          <w:color w:val="000000"/>
        </w:rPr>
        <w:t>f</w:t>
      </w:r>
      <w:r w:rsidRPr="009126B1">
        <w:rPr>
          <w:rFonts w:ascii="Arial" w:hAnsi="Arial" w:cs="Arial"/>
          <w:bCs/>
          <w:color w:val="000000"/>
        </w:rPr>
        <w:t xml:space="preserve">iche orali di carattere individuale come lezione dialogata di ripasso e approfondimento tali da incentivare la partecipazione attiva del resto della classe; </w:t>
      </w:r>
    </w:p>
    <w:p w:rsidR="00ED2AD4" w:rsidRPr="009126B1" w:rsidRDefault="00ED2AD4" w:rsidP="006D0AF9">
      <w:pPr>
        <w:numPr>
          <w:ilvl w:val="0"/>
          <w:numId w:val="4"/>
        </w:numPr>
        <w:suppressAutoHyphens/>
        <w:spacing w:after="0" w:line="100" w:lineRule="atLeast"/>
        <w:ind w:right="282"/>
        <w:jc w:val="both"/>
        <w:rPr>
          <w:rFonts w:ascii="Arial" w:hAnsi="Arial" w:cs="Arial"/>
          <w:bCs/>
          <w:color w:val="000000"/>
        </w:rPr>
      </w:pPr>
      <w:r w:rsidRPr="009126B1">
        <w:rPr>
          <w:rFonts w:ascii="Arial" w:hAnsi="Arial" w:cs="Arial"/>
          <w:bCs/>
          <w:color w:val="000000"/>
        </w:rPr>
        <w:t xml:space="preserve">Correzione motivata degli elaborati per una migliore consapevolezza delle proprie capacità, dei propri limiti e del processo formativo da parte degli studenti;  </w:t>
      </w:r>
    </w:p>
    <w:p w:rsidR="00ED2AD4" w:rsidRPr="00A65CCB" w:rsidRDefault="00ED2AD4" w:rsidP="006D0AF9">
      <w:pPr>
        <w:numPr>
          <w:ilvl w:val="0"/>
          <w:numId w:val="4"/>
        </w:numPr>
        <w:spacing w:after="0" w:line="276" w:lineRule="auto"/>
        <w:ind w:right="282"/>
        <w:jc w:val="both"/>
        <w:rPr>
          <w:rFonts w:ascii="Arial" w:hAnsi="Arial" w:cs="Arial"/>
          <w:bCs/>
          <w:color w:val="000000"/>
        </w:rPr>
      </w:pPr>
      <w:r w:rsidRPr="00A65CCB">
        <w:rPr>
          <w:rFonts w:ascii="Arial" w:hAnsi="Arial" w:cs="Arial"/>
          <w:bCs/>
          <w:color w:val="000000"/>
        </w:rPr>
        <w:t xml:space="preserve">Utilizzare </w:t>
      </w:r>
      <w:r w:rsidR="00110966">
        <w:rPr>
          <w:rFonts w:ascii="Arial" w:hAnsi="Arial" w:cs="Arial"/>
          <w:bCs/>
          <w:color w:val="000000"/>
        </w:rPr>
        <w:t xml:space="preserve">diverse </w:t>
      </w:r>
      <w:r w:rsidRPr="00A65CCB">
        <w:rPr>
          <w:rFonts w:ascii="Arial" w:hAnsi="Arial" w:cs="Arial"/>
          <w:bCs/>
          <w:color w:val="000000"/>
        </w:rPr>
        <w:t xml:space="preserve">fonti/tipologie di informazione/formazione </w:t>
      </w:r>
    </w:p>
    <w:p w:rsidR="00ED2AD4" w:rsidRPr="009126B1" w:rsidRDefault="00ED2AD4" w:rsidP="006D0AF9">
      <w:pPr>
        <w:numPr>
          <w:ilvl w:val="0"/>
          <w:numId w:val="4"/>
        </w:numPr>
        <w:suppressAutoHyphens/>
        <w:spacing w:after="0" w:line="100" w:lineRule="atLeast"/>
        <w:ind w:right="282"/>
        <w:jc w:val="both"/>
        <w:rPr>
          <w:rFonts w:ascii="Arial" w:hAnsi="Arial" w:cs="Arial"/>
          <w:bCs/>
          <w:color w:val="000000"/>
        </w:rPr>
      </w:pPr>
      <w:r w:rsidRPr="009126B1">
        <w:rPr>
          <w:rFonts w:ascii="Arial" w:hAnsi="Arial" w:cs="Arial"/>
          <w:bCs/>
          <w:color w:val="000000"/>
        </w:rPr>
        <w:t xml:space="preserve">Stimolare l’autonomia di giudizio </w:t>
      </w:r>
      <w:r w:rsidR="00110966">
        <w:rPr>
          <w:rFonts w:ascii="Arial" w:hAnsi="Arial" w:cs="Arial"/>
          <w:bCs/>
          <w:color w:val="000000"/>
        </w:rPr>
        <w:t xml:space="preserve">e </w:t>
      </w:r>
      <w:r w:rsidRPr="009126B1">
        <w:rPr>
          <w:rFonts w:ascii="Arial" w:hAnsi="Arial" w:cs="Arial"/>
          <w:bCs/>
          <w:color w:val="000000"/>
        </w:rPr>
        <w:t>favorendo la partecipazione responsabile e costruttiva alle opportunità di confronto, conoscenz</w:t>
      </w:r>
      <w:r>
        <w:rPr>
          <w:rFonts w:ascii="Arial" w:hAnsi="Arial" w:cs="Arial"/>
          <w:bCs/>
          <w:color w:val="000000"/>
        </w:rPr>
        <w:t>a e analisi della realtà offerte</w:t>
      </w:r>
      <w:r w:rsidRPr="009126B1">
        <w:rPr>
          <w:rFonts w:ascii="Arial" w:hAnsi="Arial" w:cs="Arial"/>
          <w:bCs/>
          <w:color w:val="000000"/>
        </w:rPr>
        <w:t xml:space="preserve"> dalla scuola per l'inserimento </w:t>
      </w:r>
      <w:r>
        <w:rPr>
          <w:rFonts w:ascii="Arial" w:hAnsi="Arial" w:cs="Arial"/>
          <w:bCs/>
          <w:color w:val="000000"/>
        </w:rPr>
        <w:t xml:space="preserve">responsabile </w:t>
      </w:r>
      <w:r w:rsidRPr="009126B1">
        <w:rPr>
          <w:rFonts w:ascii="Arial" w:hAnsi="Arial" w:cs="Arial"/>
          <w:bCs/>
          <w:color w:val="000000"/>
        </w:rPr>
        <w:t>dell'individuo nella società.</w:t>
      </w:r>
    </w:p>
    <w:p w:rsidR="00ED2AD4" w:rsidRPr="009A5CC2" w:rsidRDefault="00ED2AD4" w:rsidP="00951B6B">
      <w:pPr>
        <w:spacing w:after="0"/>
        <w:jc w:val="both"/>
        <w:rPr>
          <w:rFonts w:ascii="Arial" w:hAnsi="Arial" w:cs="Arial"/>
          <w:color w:val="00B0F0"/>
          <w:position w:val="-4"/>
        </w:rPr>
      </w:pPr>
      <w:r w:rsidRPr="009A5CC2">
        <w:rPr>
          <w:rFonts w:ascii="Arial" w:hAnsi="Arial" w:cs="Arial"/>
          <w:color w:val="00B0F0"/>
          <w:position w:val="-4"/>
        </w:rPr>
        <w:t>Altre (specificare)……………...</w:t>
      </w:r>
    </w:p>
    <w:p w:rsidR="00F37A76" w:rsidRPr="00BB1A1B" w:rsidRDefault="00F37A76" w:rsidP="00951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C035B" w:rsidRDefault="00EC035B" w:rsidP="0024704D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BB1A1B">
        <w:rPr>
          <w:rFonts w:ascii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hAnsi="Arial" w:cs="Arial"/>
          <w:b/>
          <w:bCs/>
          <w:color w:val="000000"/>
          <w:sz w:val="24"/>
          <w:szCs w:val="24"/>
        </w:rPr>
        <w:t>.2</w:t>
      </w:r>
      <w:r w:rsidRPr="00BB1A1B">
        <w:rPr>
          <w:rFonts w:ascii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color w:val="000000"/>
          <w:sz w:val="24"/>
          <w:szCs w:val="24"/>
        </w:rPr>
        <w:t>Metodologie didattiche</w:t>
      </w:r>
    </w:p>
    <w:p w:rsidR="004B494F" w:rsidRPr="004B30C8" w:rsidRDefault="004B494F" w:rsidP="000D1D6D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4B30C8">
        <w:rPr>
          <w:rFonts w:ascii="Arial" w:hAnsi="Arial" w:cs="Arial"/>
          <w:bCs/>
          <w:color w:val="000000"/>
        </w:rPr>
        <w:t xml:space="preserve">Il C.diC. ritiene fondamentale utilizzare </w:t>
      </w:r>
      <w:r w:rsidR="009F3CC0" w:rsidRPr="004B30C8">
        <w:rPr>
          <w:rFonts w:ascii="Arial" w:hAnsi="Arial" w:cs="Arial"/>
          <w:bCs/>
          <w:color w:val="000000"/>
        </w:rPr>
        <w:t xml:space="preserve">in maniera flessibile </w:t>
      </w:r>
      <w:r w:rsidRPr="004B30C8">
        <w:rPr>
          <w:rFonts w:ascii="Arial" w:hAnsi="Arial" w:cs="Arial"/>
          <w:bCs/>
          <w:color w:val="000000"/>
        </w:rPr>
        <w:t xml:space="preserve">un’ampia </w:t>
      </w:r>
      <w:r w:rsidR="00113AEC">
        <w:rPr>
          <w:rFonts w:ascii="Arial" w:hAnsi="Arial" w:cs="Arial"/>
          <w:bCs/>
          <w:color w:val="000000"/>
        </w:rPr>
        <w:t>gamma di metodologie didattiche</w:t>
      </w:r>
      <w:r w:rsidRPr="004B30C8">
        <w:rPr>
          <w:rFonts w:ascii="Arial" w:hAnsi="Arial" w:cs="Arial"/>
          <w:bCs/>
          <w:color w:val="000000"/>
        </w:rPr>
        <w:t xml:space="preserve"> da </w:t>
      </w:r>
      <w:r w:rsidR="001E66DD">
        <w:rPr>
          <w:rFonts w:ascii="Arial" w:hAnsi="Arial" w:cs="Arial"/>
          <w:bCs/>
          <w:color w:val="000000"/>
        </w:rPr>
        <w:t>alternare</w:t>
      </w:r>
      <w:r w:rsidR="00113AEC">
        <w:rPr>
          <w:rFonts w:ascii="Arial" w:hAnsi="Arial" w:cs="Arial"/>
          <w:bCs/>
          <w:color w:val="000000"/>
        </w:rPr>
        <w:t xml:space="preserve">1) </w:t>
      </w:r>
      <w:r w:rsidRPr="004B30C8">
        <w:rPr>
          <w:rFonts w:ascii="Arial" w:hAnsi="Arial" w:cs="Arial"/>
          <w:bCs/>
          <w:color w:val="000000"/>
        </w:rPr>
        <w:t xml:space="preserve">in base al </w:t>
      </w:r>
      <w:r w:rsidR="00113AEC">
        <w:rPr>
          <w:rFonts w:ascii="Arial" w:hAnsi="Arial" w:cs="Arial"/>
          <w:bCs/>
          <w:color w:val="000000"/>
        </w:rPr>
        <w:t>tipo di classe eal</w:t>
      </w:r>
      <w:r w:rsidRPr="004B30C8">
        <w:rPr>
          <w:rFonts w:ascii="Arial" w:hAnsi="Arial" w:cs="Arial"/>
          <w:bCs/>
          <w:color w:val="000000"/>
        </w:rPr>
        <w:t xml:space="preserve"> compito</w:t>
      </w:r>
      <w:r w:rsidR="00113AEC">
        <w:rPr>
          <w:rFonts w:ascii="Arial" w:hAnsi="Arial" w:cs="Arial"/>
          <w:bCs/>
          <w:color w:val="000000"/>
        </w:rPr>
        <w:t xml:space="preserve"> da svolgere</w:t>
      </w:r>
      <w:r w:rsidRPr="004B30C8">
        <w:rPr>
          <w:rFonts w:ascii="Arial" w:hAnsi="Arial" w:cs="Arial"/>
          <w:bCs/>
          <w:color w:val="000000"/>
        </w:rPr>
        <w:t xml:space="preserve"> e</w:t>
      </w:r>
      <w:r w:rsidR="00113AEC">
        <w:rPr>
          <w:rFonts w:ascii="Arial" w:hAnsi="Arial" w:cs="Arial"/>
          <w:bCs/>
          <w:color w:val="000000"/>
        </w:rPr>
        <w:t xml:space="preserve"> 2)in base </w:t>
      </w:r>
      <w:r w:rsidRPr="004B30C8">
        <w:rPr>
          <w:rFonts w:ascii="Arial" w:hAnsi="Arial" w:cs="Arial"/>
          <w:bCs/>
          <w:color w:val="000000"/>
        </w:rPr>
        <w:t xml:space="preserve">agli obiettivi da </w:t>
      </w:r>
      <w:r w:rsidR="001E66DD">
        <w:rPr>
          <w:rFonts w:ascii="Arial" w:hAnsi="Arial" w:cs="Arial"/>
          <w:bCs/>
          <w:color w:val="000000"/>
        </w:rPr>
        <w:t>raggiungere in un certo momento.Si garantirà</w:t>
      </w:r>
      <w:r w:rsidRPr="004B30C8">
        <w:rPr>
          <w:rFonts w:ascii="Arial" w:hAnsi="Arial" w:cs="Arial"/>
          <w:bCs/>
          <w:color w:val="000000"/>
        </w:rPr>
        <w:t xml:space="preserve"> sempre una didattica attiva basata su metod</w:t>
      </w:r>
      <w:r w:rsidR="00475270" w:rsidRPr="004B30C8">
        <w:rPr>
          <w:rFonts w:ascii="Arial" w:hAnsi="Arial" w:cs="Arial"/>
          <w:bCs/>
          <w:color w:val="000000"/>
        </w:rPr>
        <w:t>i operativi e</w:t>
      </w:r>
      <w:r w:rsidRPr="004B30C8">
        <w:rPr>
          <w:rFonts w:ascii="Arial" w:hAnsi="Arial" w:cs="Arial"/>
          <w:bCs/>
          <w:color w:val="000000"/>
        </w:rPr>
        <w:t xml:space="preserve"> euristico</w:t>
      </w:r>
      <w:r w:rsidR="00475270" w:rsidRPr="004B30C8">
        <w:rPr>
          <w:rFonts w:ascii="Arial" w:hAnsi="Arial" w:cs="Arial"/>
          <w:bCs/>
          <w:color w:val="000000"/>
        </w:rPr>
        <w:t>-partecipativi</w:t>
      </w:r>
      <w:r w:rsidR="008B4B41" w:rsidRPr="004B30C8">
        <w:rPr>
          <w:rFonts w:ascii="Arial" w:hAnsi="Arial" w:cs="Arial"/>
          <w:bCs/>
          <w:color w:val="000000"/>
        </w:rPr>
        <w:t>.</w:t>
      </w:r>
    </w:p>
    <w:p w:rsidR="001E66DD" w:rsidRDefault="004B494F" w:rsidP="00473894">
      <w:pPr>
        <w:spacing w:after="0"/>
        <w:jc w:val="both"/>
        <w:rPr>
          <w:rFonts w:ascii="Arial" w:hAnsi="Arial" w:cs="Arial"/>
          <w:bCs/>
          <w:color w:val="000000"/>
        </w:rPr>
      </w:pPr>
      <w:r w:rsidRPr="004B30C8">
        <w:rPr>
          <w:rFonts w:ascii="Arial" w:hAnsi="Arial" w:cs="Arial"/>
          <w:bCs/>
          <w:color w:val="000000"/>
        </w:rPr>
        <w:t>Qualunque metodologia si adott</w:t>
      </w:r>
      <w:r w:rsidR="000D1D6D" w:rsidRPr="004B30C8">
        <w:rPr>
          <w:rFonts w:ascii="Arial" w:hAnsi="Arial" w:cs="Arial"/>
          <w:bCs/>
          <w:color w:val="000000"/>
        </w:rPr>
        <w:t>i</w:t>
      </w:r>
      <w:r w:rsidR="00113AEC">
        <w:rPr>
          <w:rFonts w:ascii="Arial" w:hAnsi="Arial" w:cs="Arial"/>
          <w:bCs/>
          <w:color w:val="000000"/>
        </w:rPr>
        <w:t>,</w:t>
      </w:r>
      <w:r w:rsidR="000D1D6D" w:rsidRPr="004B30C8">
        <w:rPr>
          <w:rFonts w:ascii="Arial" w:hAnsi="Arial" w:cs="Arial"/>
          <w:bCs/>
          <w:color w:val="000000"/>
        </w:rPr>
        <w:t xml:space="preserve"> il punto cruciale è il "come"</w:t>
      </w:r>
      <w:r w:rsidR="00113AEC">
        <w:rPr>
          <w:rFonts w:ascii="Arial" w:hAnsi="Arial" w:cs="Arial"/>
          <w:bCs/>
          <w:color w:val="000000"/>
        </w:rPr>
        <w:t xml:space="preserve"> viene utilizzata</w:t>
      </w:r>
      <w:r w:rsidR="00F37A76">
        <w:rPr>
          <w:rFonts w:ascii="Arial" w:hAnsi="Arial" w:cs="Arial"/>
          <w:bCs/>
          <w:color w:val="000000"/>
        </w:rPr>
        <w:t xml:space="preserve"> dal docente</w:t>
      </w:r>
      <w:r w:rsidR="000D1D6D" w:rsidRPr="004B30C8">
        <w:rPr>
          <w:rFonts w:ascii="Arial" w:hAnsi="Arial" w:cs="Arial"/>
          <w:bCs/>
          <w:color w:val="000000"/>
        </w:rPr>
        <w:t>, pertanto il C.di C. si impegna a garantire spiegazioni chiaree comprensibili</w:t>
      </w:r>
      <w:r w:rsidRPr="004B30C8">
        <w:rPr>
          <w:rFonts w:ascii="Arial" w:hAnsi="Arial" w:cs="Arial"/>
          <w:bCs/>
          <w:color w:val="000000"/>
        </w:rPr>
        <w:t xml:space="preserve"> a tutti, </w:t>
      </w:r>
      <w:r w:rsidR="000D1D6D" w:rsidRPr="004B30C8">
        <w:rPr>
          <w:rFonts w:ascii="Arial" w:hAnsi="Arial" w:cs="Arial"/>
          <w:bCs/>
          <w:color w:val="000000"/>
        </w:rPr>
        <w:t>ma allo stesso tempo approfondite, scientifi</w:t>
      </w:r>
      <w:r w:rsidR="00F37A76">
        <w:rPr>
          <w:rFonts w:ascii="Arial" w:hAnsi="Arial" w:cs="Arial"/>
          <w:bCs/>
          <w:color w:val="000000"/>
        </w:rPr>
        <w:t xml:space="preserve">camente corrette e coinvolgenti, </w:t>
      </w:r>
      <w:r w:rsidR="008B4B41" w:rsidRPr="004B30C8">
        <w:rPr>
          <w:rFonts w:ascii="Arial" w:hAnsi="Arial" w:cs="Arial"/>
          <w:bCs/>
          <w:color w:val="000000"/>
        </w:rPr>
        <w:t>motivando e</w:t>
      </w:r>
      <w:r w:rsidRPr="004B30C8">
        <w:rPr>
          <w:rFonts w:ascii="Arial" w:hAnsi="Arial" w:cs="Arial"/>
          <w:bCs/>
          <w:color w:val="000000"/>
        </w:rPr>
        <w:t xml:space="preserve"> incuriosendo</w:t>
      </w:r>
      <w:r w:rsidR="008B4B41" w:rsidRPr="004B30C8">
        <w:rPr>
          <w:rFonts w:ascii="Arial" w:hAnsi="Arial" w:cs="Arial"/>
          <w:bCs/>
          <w:color w:val="000000"/>
        </w:rPr>
        <w:t>gli alunni</w:t>
      </w:r>
      <w:r w:rsidR="001E66DD">
        <w:rPr>
          <w:rFonts w:ascii="Arial" w:hAnsi="Arial" w:cs="Arial"/>
          <w:bCs/>
          <w:color w:val="000000"/>
        </w:rPr>
        <w:t>.</w:t>
      </w:r>
    </w:p>
    <w:p w:rsidR="000D1D6D" w:rsidRDefault="001E66DD" w:rsidP="00473894">
      <w:p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Verranno utilizzate</w:t>
      </w:r>
      <w:r w:rsidR="00C419E6" w:rsidRPr="004B30C8">
        <w:rPr>
          <w:rFonts w:ascii="Arial" w:hAnsi="Arial" w:cs="Arial"/>
          <w:bCs/>
          <w:color w:val="000000"/>
        </w:rPr>
        <w:t xml:space="preserve">le </w:t>
      </w:r>
      <w:r w:rsidR="00B83DE1" w:rsidRPr="004B30C8">
        <w:rPr>
          <w:rFonts w:ascii="Arial" w:hAnsi="Arial" w:cs="Arial"/>
          <w:bCs/>
          <w:color w:val="000000"/>
        </w:rPr>
        <w:t xml:space="preserve"> seguenti </w:t>
      </w:r>
      <w:r w:rsidR="00B83DE1" w:rsidRPr="00F92550">
        <w:rPr>
          <w:rFonts w:ascii="Arial" w:hAnsi="Arial" w:cs="Arial"/>
          <w:bCs/>
          <w:color w:val="000000"/>
        </w:rPr>
        <w:t>metodologie didattiche:</w:t>
      </w:r>
    </w:p>
    <w:p w:rsidR="00874757" w:rsidRDefault="00874757" w:rsidP="00473894">
      <w:pPr>
        <w:spacing w:after="0"/>
        <w:jc w:val="both"/>
        <w:rPr>
          <w:rFonts w:ascii="Arial" w:hAnsi="Arial" w:cs="Arial"/>
          <w:bCs/>
          <w:color w:val="000000"/>
        </w:rPr>
      </w:pPr>
    </w:p>
    <w:p w:rsidR="00113AEC" w:rsidRDefault="00113AEC" w:rsidP="006D0AF9">
      <w:pPr>
        <w:pStyle w:val="Stilepredefinito"/>
        <w:numPr>
          <w:ilvl w:val="0"/>
          <w:numId w:val="16"/>
        </w:numPr>
        <w:tabs>
          <w:tab w:val="left" w:pos="2200"/>
        </w:tabs>
        <w:spacing w:after="0"/>
        <w:rPr>
          <w:rFonts w:ascii="Arial" w:eastAsia="Calibri" w:hAnsi="Arial" w:cs="Arial"/>
          <w:b/>
          <w:lang w:eastAsia="en-US"/>
        </w:rPr>
      </w:pPr>
      <w:r w:rsidRPr="00113AEC">
        <w:rPr>
          <w:rFonts w:ascii="Arial" w:eastAsia="Calibri" w:hAnsi="Arial" w:cs="Arial"/>
          <w:b/>
          <w:lang w:eastAsia="en-US"/>
        </w:rPr>
        <w:t>Metodologie generali</w:t>
      </w:r>
      <w:r w:rsidR="00473894">
        <w:rPr>
          <w:rFonts w:ascii="Arial" w:eastAsia="Calibri" w:hAnsi="Arial" w:cs="Arial"/>
          <w:b/>
          <w:lang w:eastAsia="en-US"/>
        </w:rPr>
        <w:t>:</w:t>
      </w:r>
    </w:p>
    <w:p w:rsidR="00712761" w:rsidRPr="00113AEC" w:rsidRDefault="00712761" w:rsidP="00712761">
      <w:pPr>
        <w:pStyle w:val="Stilepredefinito"/>
        <w:tabs>
          <w:tab w:val="left" w:pos="2200"/>
        </w:tabs>
        <w:spacing w:after="0"/>
        <w:ind w:left="720"/>
        <w:rPr>
          <w:rFonts w:ascii="Arial" w:eastAsia="Calibri" w:hAnsi="Arial" w:cs="Arial"/>
          <w:b/>
          <w:lang w:eastAsia="en-US"/>
        </w:rPr>
      </w:pPr>
    </w:p>
    <w:tbl>
      <w:tblPr>
        <w:tblStyle w:val="Grigliatabella"/>
        <w:tblW w:w="0" w:type="auto"/>
        <w:tblLook w:val="04A0"/>
      </w:tblPr>
      <w:tblGrid>
        <w:gridCol w:w="4786"/>
        <w:gridCol w:w="4992"/>
      </w:tblGrid>
      <w:tr w:rsidR="009F3CC0" w:rsidRPr="004B30C8" w:rsidTr="00092211">
        <w:tc>
          <w:tcPr>
            <w:tcW w:w="4786" w:type="dxa"/>
          </w:tcPr>
          <w:p w:rsidR="009E74F1" w:rsidRDefault="009E74F1" w:rsidP="006D0AF9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>Metodologia della ricerca</w:t>
            </w:r>
          </w:p>
          <w:p w:rsidR="00113AEC" w:rsidRPr="004B30C8" w:rsidRDefault="00113AEC" w:rsidP="006D0AF9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 xml:space="preserve">Metodologia interattiva </w:t>
            </w:r>
          </w:p>
          <w:p w:rsidR="00113AEC" w:rsidRPr="00113AEC" w:rsidRDefault="00113AEC" w:rsidP="006D0AF9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>Metodologia operativa</w:t>
            </w:r>
          </w:p>
          <w:p w:rsidR="00FE21D9" w:rsidRPr="00FE21D9" w:rsidRDefault="00D203BC" w:rsidP="006D0AF9">
            <w:pPr>
              <w:numPr>
                <w:ilvl w:val="0"/>
                <w:numId w:val="5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>Metodologia della comunicazione</w:t>
            </w:r>
          </w:p>
        </w:tc>
        <w:tc>
          <w:tcPr>
            <w:tcW w:w="4992" w:type="dxa"/>
          </w:tcPr>
          <w:p w:rsidR="00FE21D9" w:rsidRDefault="00FE21D9" w:rsidP="006D0AF9">
            <w:pPr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Metodo </w:t>
            </w:r>
            <w:r w:rsidR="00092211">
              <w:rPr>
                <w:rFonts w:ascii="Arial" w:eastAsia="Calibri" w:hAnsi="Arial" w:cs="Arial"/>
              </w:rPr>
              <w:t>analitico</w:t>
            </w:r>
            <w:r w:rsidR="00F2278E">
              <w:rPr>
                <w:rFonts w:ascii="Arial" w:eastAsia="Calibri" w:hAnsi="Arial" w:cs="Arial"/>
              </w:rPr>
              <w:t>-frazionato</w:t>
            </w:r>
            <w:r w:rsidR="00092211">
              <w:rPr>
                <w:rFonts w:ascii="Arial" w:eastAsia="Calibri" w:hAnsi="Arial" w:cs="Arial"/>
              </w:rPr>
              <w:t xml:space="preserve"> e/o globale-situazionale</w:t>
            </w:r>
          </w:p>
          <w:p w:rsidR="00D203BC" w:rsidRPr="004B30C8" w:rsidRDefault="00D203BC" w:rsidP="006D0AF9">
            <w:pPr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>Metodologia dell’esperienza (laboratoriale)</w:t>
            </w:r>
          </w:p>
          <w:p w:rsidR="009F3CC0" w:rsidRPr="004B30C8" w:rsidRDefault="009F3CC0" w:rsidP="006D0AF9">
            <w:pPr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>Metodologia progettuale</w:t>
            </w:r>
          </w:p>
          <w:p w:rsidR="009F3CC0" w:rsidRPr="00F2278E" w:rsidRDefault="009F3CC0" w:rsidP="006D0AF9">
            <w:pPr>
              <w:numPr>
                <w:ilvl w:val="0"/>
                <w:numId w:val="6"/>
              </w:numPr>
              <w:rPr>
                <w:rFonts w:ascii="Arial" w:eastAsia="Calibri" w:hAnsi="Arial" w:cs="Arial"/>
              </w:rPr>
            </w:pPr>
            <w:r w:rsidRPr="004B30C8">
              <w:rPr>
                <w:rFonts w:ascii="Arial" w:eastAsia="Calibri" w:hAnsi="Arial" w:cs="Arial"/>
              </w:rPr>
              <w:t>Imparare ad imparare</w:t>
            </w:r>
            <w:r w:rsidR="00D203BC" w:rsidRPr="004B30C8">
              <w:rPr>
                <w:rFonts w:ascii="Arial" w:eastAsia="Calibri" w:hAnsi="Arial" w:cs="Arial"/>
              </w:rPr>
              <w:t xml:space="preserve"> (metodo di studio)</w:t>
            </w:r>
          </w:p>
        </w:tc>
      </w:tr>
    </w:tbl>
    <w:p w:rsidR="009F3CC0" w:rsidRDefault="009F3CC0" w:rsidP="009F3CC0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B30C8" w:rsidRDefault="00E27E0E" w:rsidP="006D0AF9">
      <w:pPr>
        <w:pStyle w:val="Paragrafoelenco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b/>
        </w:rPr>
      </w:pPr>
      <w:r w:rsidRPr="00473894">
        <w:rPr>
          <w:rFonts w:ascii="Arial" w:eastAsia="Calibri" w:hAnsi="Arial" w:cs="Arial"/>
          <w:b/>
        </w:rPr>
        <w:t>Metodologie specifiche</w:t>
      </w:r>
      <w:r w:rsidR="00473894">
        <w:rPr>
          <w:rFonts w:ascii="Arial" w:eastAsia="Calibri" w:hAnsi="Arial" w:cs="Arial"/>
          <w:b/>
        </w:rPr>
        <w:t>:</w:t>
      </w:r>
    </w:p>
    <w:p w:rsidR="00473894" w:rsidRPr="00473894" w:rsidRDefault="00473894" w:rsidP="00473894">
      <w:pPr>
        <w:pStyle w:val="Paragrafoelenco"/>
        <w:spacing w:after="0" w:line="240" w:lineRule="auto"/>
        <w:rPr>
          <w:rFonts w:ascii="Arial" w:eastAsia="Calibri" w:hAnsi="Arial" w:cs="Arial"/>
          <w:b/>
        </w:rPr>
      </w:pPr>
    </w:p>
    <w:p w:rsidR="004B30C8" w:rsidRPr="00475273" w:rsidRDefault="0098684B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Sviluppo del </w:t>
      </w:r>
      <w:r w:rsidR="00E32C3C">
        <w:rPr>
          <w:rFonts w:ascii="Arial" w:hAnsi="Arial" w:cs="Arial"/>
        </w:rPr>
        <w:t>ragionamento</w:t>
      </w:r>
      <w:r w:rsidR="007E1DAF" w:rsidRPr="00475273">
        <w:rPr>
          <w:rFonts w:ascii="Arial" w:hAnsi="Arial" w:cs="Arial"/>
        </w:rPr>
        <w:t xml:space="preserve"> i</w:t>
      </w:r>
      <w:r w:rsidR="00E32C3C">
        <w:rPr>
          <w:rFonts w:ascii="Arial" w:hAnsi="Arial" w:cs="Arial"/>
        </w:rPr>
        <w:t>nduttivo</w:t>
      </w:r>
      <w:r w:rsidR="009E74F1" w:rsidRPr="00475273">
        <w:rPr>
          <w:rFonts w:ascii="Arial" w:hAnsi="Arial" w:cs="Arial"/>
        </w:rPr>
        <w:t xml:space="preserve"> (</w:t>
      </w:r>
      <w:r w:rsidR="00930E72">
        <w:rPr>
          <w:rFonts w:ascii="Arial" w:hAnsi="Arial" w:cs="Arial"/>
        </w:rPr>
        <w:t xml:space="preserve">svolgimento di </w:t>
      </w:r>
      <w:r w:rsidR="009E74F1" w:rsidRPr="00475273">
        <w:rPr>
          <w:rFonts w:ascii="Arial" w:hAnsi="Arial" w:cs="Arial"/>
        </w:rPr>
        <w:t>attività di ricerca guidata dalle esperienze ai principi</w:t>
      </w:r>
      <w:r w:rsidR="00B749A4" w:rsidRPr="00475273">
        <w:rPr>
          <w:rFonts w:ascii="Arial" w:hAnsi="Arial" w:cs="Arial"/>
        </w:rPr>
        <w:t xml:space="preserve"> generali</w:t>
      </w:r>
      <w:r w:rsidR="00D04642">
        <w:rPr>
          <w:rFonts w:ascii="Arial" w:hAnsi="Arial" w:cs="Arial"/>
        </w:rPr>
        <w:t>)</w:t>
      </w:r>
    </w:p>
    <w:p w:rsidR="004B30C8" w:rsidRPr="00475273" w:rsidRDefault="00E32C3C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Sviluppo del ragionamento</w:t>
      </w:r>
      <w:r w:rsidR="007E1DAF" w:rsidRPr="00475273">
        <w:rPr>
          <w:rFonts w:ascii="Arial" w:hAnsi="Arial" w:cs="Arial"/>
        </w:rPr>
        <w:t>d</w:t>
      </w:r>
      <w:r>
        <w:rPr>
          <w:rFonts w:ascii="Arial" w:hAnsi="Arial" w:cs="Arial"/>
        </w:rPr>
        <w:t>eduttivo</w:t>
      </w:r>
      <w:r w:rsidR="009E74F1" w:rsidRPr="00475273">
        <w:rPr>
          <w:rFonts w:ascii="Arial" w:hAnsi="Arial" w:cs="Arial"/>
        </w:rPr>
        <w:t xml:space="preserve"> (</w:t>
      </w:r>
      <w:r w:rsidR="00930E72">
        <w:rPr>
          <w:rFonts w:ascii="Arial" w:hAnsi="Arial" w:cs="Arial"/>
        </w:rPr>
        <w:t xml:space="preserve">svolgimento di </w:t>
      </w:r>
      <w:r w:rsidR="007E1DAF" w:rsidRPr="00475273">
        <w:rPr>
          <w:rFonts w:ascii="Arial" w:hAnsi="Arial" w:cs="Arial"/>
        </w:rPr>
        <w:t xml:space="preserve">attività di ricerca guidata </w:t>
      </w:r>
      <w:r w:rsidR="009E74F1" w:rsidRPr="00475273">
        <w:rPr>
          <w:rFonts w:ascii="Arial" w:hAnsi="Arial" w:cs="Arial"/>
        </w:rPr>
        <w:t xml:space="preserve">dai principi </w:t>
      </w:r>
      <w:r w:rsidR="00B749A4" w:rsidRPr="00475273">
        <w:rPr>
          <w:rFonts w:ascii="Arial" w:hAnsi="Arial" w:cs="Arial"/>
        </w:rPr>
        <w:t xml:space="preserve">generali </w:t>
      </w:r>
      <w:r w:rsidR="00D04642">
        <w:rPr>
          <w:rFonts w:ascii="Arial" w:hAnsi="Arial" w:cs="Arial"/>
        </w:rPr>
        <w:t>alle esperienze)</w:t>
      </w:r>
    </w:p>
    <w:p w:rsidR="006A6B24" w:rsidRPr="00B73D5E" w:rsidRDefault="00443E03" w:rsidP="006D0AF9">
      <w:pPr>
        <w:pStyle w:val="Paragrafoelenco"/>
        <w:numPr>
          <w:ilvl w:val="0"/>
          <w:numId w:val="15"/>
        </w:numPr>
        <w:spacing w:after="0"/>
        <w:rPr>
          <w:rFonts w:ascii="Arial" w:hAnsi="Arial" w:cs="Arial"/>
        </w:rPr>
      </w:pPr>
      <w:r w:rsidRPr="00475273">
        <w:rPr>
          <w:rFonts w:ascii="Arial" w:hAnsi="Arial" w:cs="Arial"/>
        </w:rPr>
        <w:t>M</w:t>
      </w:r>
      <w:r w:rsidR="00B749A4" w:rsidRPr="00475273">
        <w:rPr>
          <w:rFonts w:ascii="Arial" w:hAnsi="Arial" w:cs="Arial"/>
        </w:rPr>
        <w:t>etodo</w:t>
      </w:r>
      <w:r w:rsidRPr="00475273">
        <w:rPr>
          <w:rFonts w:ascii="Arial" w:hAnsi="Arial" w:cs="Arial"/>
        </w:rPr>
        <w:t>logia euristico-partecipativa</w:t>
      </w:r>
      <w:r w:rsidR="00B749A4" w:rsidRPr="00475273">
        <w:rPr>
          <w:rFonts w:ascii="Arial" w:hAnsi="Arial" w:cs="Arial"/>
        </w:rPr>
        <w:t xml:space="preserve"> o della “</w:t>
      </w:r>
      <w:r w:rsidR="006A6B24" w:rsidRPr="00475273">
        <w:rPr>
          <w:rFonts w:ascii="Arial" w:hAnsi="Arial" w:cs="Arial"/>
        </w:rPr>
        <w:t>scoperta</w:t>
      </w:r>
      <w:r w:rsidR="00B749A4" w:rsidRPr="00475273">
        <w:rPr>
          <w:rFonts w:ascii="Arial" w:hAnsi="Arial" w:cs="Arial"/>
        </w:rPr>
        <w:t xml:space="preserve"> insieme”</w:t>
      </w:r>
      <w:r w:rsidR="007E1DAF" w:rsidRPr="00475273">
        <w:rPr>
          <w:rFonts w:ascii="Arial" w:hAnsi="Arial" w:cs="Arial"/>
        </w:rPr>
        <w:t xml:space="preserve"> (</w:t>
      </w:r>
      <w:r w:rsidR="00712761" w:rsidRPr="00B73D5E">
        <w:rPr>
          <w:rFonts w:ascii="Arial" w:hAnsi="Arial" w:cs="Arial"/>
        </w:rPr>
        <w:t>L</w:t>
      </w:r>
      <w:r w:rsidRPr="00B73D5E">
        <w:rPr>
          <w:rFonts w:ascii="Arial" w:hAnsi="Arial" w:cs="Arial"/>
        </w:rPr>
        <w:t>earning together</w:t>
      </w:r>
      <w:r w:rsidR="007E1DAF" w:rsidRPr="00475273">
        <w:rPr>
          <w:rFonts w:ascii="Arial" w:hAnsi="Arial" w:cs="Arial"/>
        </w:rPr>
        <w:t>)</w:t>
      </w:r>
    </w:p>
    <w:p w:rsidR="00443E03" w:rsidRDefault="00E27E0E" w:rsidP="009A5CC2">
      <w:pPr>
        <w:numPr>
          <w:ilvl w:val="0"/>
          <w:numId w:val="15"/>
        </w:numPr>
        <w:spacing w:after="0" w:line="276" w:lineRule="auto"/>
        <w:rPr>
          <w:rFonts w:ascii="Arial" w:hAnsi="Arial" w:cs="Arial"/>
        </w:rPr>
      </w:pPr>
      <w:r w:rsidRPr="00B73D5E">
        <w:rPr>
          <w:rFonts w:ascii="Arial" w:hAnsi="Arial" w:cs="Arial"/>
        </w:rPr>
        <w:t>Metodologia laboratoriale/esperienziale(apprendimento immersivo nella realtà  e/o nella realtà aumentata dalla tecnologia digitale/simulazioni)</w:t>
      </w:r>
    </w:p>
    <w:p w:rsidR="00B73D5E" w:rsidRPr="00B73D5E" w:rsidRDefault="00B73D5E" w:rsidP="009A5CC2">
      <w:pPr>
        <w:pStyle w:val="Paragrafoelenco"/>
        <w:numPr>
          <w:ilvl w:val="0"/>
          <w:numId w:val="15"/>
        </w:numPr>
        <w:spacing w:after="0" w:line="276" w:lineRule="auto"/>
        <w:rPr>
          <w:rFonts w:ascii="Arial" w:hAnsi="Arial" w:cs="Arial"/>
        </w:rPr>
      </w:pPr>
      <w:r w:rsidRPr="00B73D5E">
        <w:rPr>
          <w:rFonts w:ascii="Arial" w:hAnsi="Arial" w:cs="Arial"/>
        </w:rPr>
        <w:t>Svolgimento di semplici attività di ricerca-azione</w:t>
      </w:r>
    </w:p>
    <w:p w:rsidR="00B73D5E" w:rsidRPr="00B73D5E" w:rsidRDefault="00B73D5E" w:rsidP="006D0AF9">
      <w:pPr>
        <w:pStyle w:val="Default"/>
        <w:numPr>
          <w:ilvl w:val="0"/>
          <w:numId w:val="15"/>
        </w:numPr>
        <w:autoSpaceDE/>
        <w:autoSpaceDN/>
        <w:adjustRightInd/>
        <w:spacing w:line="300" w:lineRule="exact"/>
        <w:rPr>
          <w:rFonts w:ascii="Arial" w:hAnsi="Arial" w:cs="Arial"/>
          <w:color w:val="auto"/>
          <w:sz w:val="22"/>
          <w:szCs w:val="22"/>
        </w:rPr>
      </w:pPr>
      <w:r w:rsidRPr="00B73D5E">
        <w:rPr>
          <w:rFonts w:ascii="Arial" w:hAnsi="Arial" w:cs="Arial"/>
          <w:color w:val="auto"/>
          <w:sz w:val="22"/>
          <w:szCs w:val="22"/>
        </w:rPr>
        <w:t xml:space="preserve">Lettura guidata: per far acquisire una corretta padronanza lessicale e far riflettere sulla struttura linguistica del discorso utilizzando in modo adeguato la punteggiatura per comprendere il messaggio. </w:t>
      </w:r>
    </w:p>
    <w:p w:rsidR="00B73D5E" w:rsidRPr="00B73D5E" w:rsidRDefault="00B73D5E" w:rsidP="006D0AF9">
      <w:pPr>
        <w:pStyle w:val="Default"/>
        <w:numPr>
          <w:ilvl w:val="0"/>
          <w:numId w:val="15"/>
        </w:numPr>
        <w:autoSpaceDE/>
        <w:autoSpaceDN/>
        <w:adjustRightInd/>
        <w:spacing w:line="300" w:lineRule="exact"/>
        <w:rPr>
          <w:rFonts w:ascii="Arial" w:hAnsi="Arial" w:cs="Arial"/>
          <w:color w:val="auto"/>
          <w:sz w:val="22"/>
          <w:szCs w:val="22"/>
        </w:rPr>
      </w:pPr>
      <w:r w:rsidRPr="00B73D5E">
        <w:rPr>
          <w:rFonts w:ascii="Arial" w:hAnsi="Arial" w:cs="Arial"/>
          <w:color w:val="auto"/>
          <w:sz w:val="22"/>
          <w:szCs w:val="22"/>
        </w:rPr>
        <w:t xml:space="preserve">Lettura libera e silenziosa: per suscitare e stimolare il gusto della lettura. </w:t>
      </w:r>
    </w:p>
    <w:p w:rsidR="00654CB5" w:rsidRPr="00B73D5E" w:rsidRDefault="00654CB5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73D5E">
        <w:rPr>
          <w:rFonts w:ascii="Arial" w:hAnsi="Arial" w:cs="Arial"/>
        </w:rPr>
        <w:t>Analisi guidata per l’ascolto</w:t>
      </w:r>
    </w:p>
    <w:p w:rsidR="004B30C8" w:rsidRPr="00B73D5E" w:rsidRDefault="009E74F1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</w:rPr>
        <w:t>Lezione frontale</w:t>
      </w:r>
      <w:r w:rsidR="007A2C31" w:rsidRPr="00B73D5E">
        <w:rPr>
          <w:rFonts w:ascii="Arial" w:hAnsi="Arial" w:cs="Arial"/>
        </w:rPr>
        <w:t xml:space="preserve"> stimolante (non puramente teorica e trasmissiva di nozioni, asettica, ma organizzata in modo tale da stimolare</w:t>
      </w:r>
      <w:r w:rsidR="00763C56" w:rsidRPr="00B73D5E">
        <w:rPr>
          <w:rFonts w:ascii="Arial" w:hAnsi="Arial" w:cs="Arial"/>
        </w:rPr>
        <w:t xml:space="preserve"> la curiosità e il ragionamento(</w:t>
      </w:r>
      <w:r w:rsidR="007A2C31" w:rsidRPr="00B73D5E">
        <w:rPr>
          <w:rFonts w:ascii="Arial" w:hAnsi="Arial" w:cs="Arial"/>
        </w:rPr>
        <w:t>pensiero critico</w:t>
      </w:r>
      <w:r w:rsidR="00763C56" w:rsidRPr="00B73D5E">
        <w:rPr>
          <w:rFonts w:ascii="Arial" w:hAnsi="Arial" w:cs="Arial"/>
        </w:rPr>
        <w:t xml:space="preserve"> e creativo</w:t>
      </w:r>
      <w:r w:rsidR="007A2C31" w:rsidRPr="00B73D5E">
        <w:rPr>
          <w:rFonts w:ascii="Arial" w:hAnsi="Arial" w:cs="Arial"/>
        </w:rPr>
        <w:t>)</w:t>
      </w:r>
    </w:p>
    <w:p w:rsidR="00763C56" w:rsidRPr="00B73D5E" w:rsidRDefault="00763C56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73D5E">
        <w:rPr>
          <w:rFonts w:ascii="Arial" w:hAnsi="Arial" w:cs="Arial"/>
        </w:rPr>
        <w:t>Spiegazioni teoriche brevi miste ad esercizi o seguite da esercitazioni applicative</w:t>
      </w:r>
    </w:p>
    <w:p w:rsidR="003B4F79" w:rsidRPr="00B73D5E" w:rsidRDefault="003B4F79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73D5E">
        <w:rPr>
          <w:rFonts w:ascii="Arial" w:hAnsi="Arial" w:cs="Arial"/>
        </w:rPr>
        <w:t xml:space="preserve">Dimostrazioni </w:t>
      </w:r>
      <w:r w:rsidR="005625C3" w:rsidRPr="00B73D5E">
        <w:rPr>
          <w:rFonts w:ascii="Arial" w:hAnsi="Arial" w:cs="Arial"/>
        </w:rPr>
        <w:t xml:space="preserve">pratiche </w:t>
      </w:r>
      <w:r w:rsidRPr="00B73D5E">
        <w:rPr>
          <w:rFonts w:ascii="Arial" w:hAnsi="Arial" w:cs="Arial"/>
        </w:rPr>
        <w:t>dell’insegnante</w:t>
      </w:r>
    </w:p>
    <w:p w:rsidR="00930E72" w:rsidRPr="00B73D5E" w:rsidRDefault="00930E72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73D5E">
        <w:rPr>
          <w:rFonts w:ascii="Arial" w:hAnsi="Arial" w:cs="Arial"/>
        </w:rPr>
        <w:t>Esercitazioni pratiche</w:t>
      </w:r>
      <w:r w:rsidR="005625C3" w:rsidRPr="00B73D5E">
        <w:rPr>
          <w:rFonts w:ascii="Arial" w:hAnsi="Arial" w:cs="Arial"/>
        </w:rPr>
        <w:t xml:space="preserve">e attività manipolative </w:t>
      </w:r>
      <w:r w:rsidR="00473894" w:rsidRPr="00B73D5E">
        <w:rPr>
          <w:rFonts w:ascii="Arial" w:hAnsi="Arial" w:cs="Arial"/>
        </w:rPr>
        <w:t xml:space="preserve">individuali e/o collettive </w:t>
      </w:r>
    </w:p>
    <w:p w:rsidR="00F13C0B" w:rsidRPr="000E3017" w:rsidRDefault="00F13C0B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0E3017">
        <w:rPr>
          <w:rFonts w:ascii="Arial" w:hAnsi="Arial" w:cs="Arial"/>
          <w:sz w:val="23"/>
          <w:szCs w:val="23"/>
          <w:shd w:val="clear" w:color="auto" w:fill="FFFFFF"/>
        </w:rPr>
        <w:t>Sperimentazioniespressive e ritmico-musicali</w:t>
      </w:r>
    </w:p>
    <w:p w:rsidR="00B55569" w:rsidRDefault="009E74F1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13C0B">
        <w:rPr>
          <w:rFonts w:ascii="Arial" w:hAnsi="Arial" w:cs="Arial"/>
          <w:iCs/>
        </w:rPr>
        <w:t>Lezione dialogata</w:t>
      </w:r>
      <w:r w:rsidR="007A2C31" w:rsidRPr="00F13C0B">
        <w:rPr>
          <w:rFonts w:ascii="Arial" w:hAnsi="Arial" w:cs="Arial"/>
          <w:iCs/>
        </w:rPr>
        <w:t>/interattiva</w:t>
      </w:r>
      <w:r w:rsidR="007A2C31" w:rsidRPr="004B30C8">
        <w:rPr>
          <w:rFonts w:ascii="Arial" w:hAnsi="Arial" w:cs="Arial"/>
          <w:iCs/>
        </w:rPr>
        <w:t>con interventi stimolo</w:t>
      </w:r>
    </w:p>
    <w:p w:rsidR="00B73D5E" w:rsidRPr="00B73D5E" w:rsidRDefault="00B73D5E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B73D5E">
        <w:rPr>
          <w:rFonts w:ascii="Arial" w:hAnsi="Arial" w:cs="Arial"/>
          <w:iCs/>
        </w:rPr>
        <w:t>Dialogo e d</w:t>
      </w:r>
      <w:r w:rsidR="00B55569" w:rsidRPr="00B73D5E">
        <w:rPr>
          <w:rFonts w:ascii="Arial" w:hAnsi="Arial" w:cs="Arial"/>
          <w:iCs/>
        </w:rPr>
        <w:t>iscussione collettiva significativa</w:t>
      </w:r>
      <w:r w:rsidRPr="00B73D5E">
        <w:rPr>
          <w:rFonts w:ascii="Arial" w:hAnsi="Arial" w:cs="Arial"/>
          <w:iCs/>
        </w:rPr>
        <w:t xml:space="preserve"> per promuovere</w:t>
      </w:r>
      <w:r w:rsidR="00443E03" w:rsidRPr="00B73D5E">
        <w:rPr>
          <w:rFonts w:ascii="Arial" w:hAnsi="Arial" w:cs="Arial"/>
          <w:iCs/>
        </w:rPr>
        <w:t>m</w:t>
      </w:r>
      <w:r w:rsidR="006A6B24" w:rsidRPr="00B73D5E">
        <w:rPr>
          <w:rFonts w:ascii="Arial" w:hAnsi="Arial" w:cs="Arial"/>
          <w:iCs/>
        </w:rPr>
        <w:t>omenti di riflessione con proposte di soluzione ad un dato problema</w:t>
      </w:r>
      <w:r w:rsidRPr="00B73D5E">
        <w:rPr>
          <w:rFonts w:ascii="Arial" w:hAnsi="Arial" w:cs="Arial"/>
          <w:iCs/>
        </w:rPr>
        <w:t xml:space="preserve"> e per </w:t>
      </w:r>
      <w:r>
        <w:t xml:space="preserve">favorire </w:t>
      </w:r>
      <w:r w:rsidRPr="00B73D5E">
        <w:rPr>
          <w:rFonts w:ascii="Arial" w:hAnsi="Arial" w:cs="Arial"/>
          <w:iCs/>
        </w:rPr>
        <w:t>lo scambio di esp</w:t>
      </w:r>
      <w:r>
        <w:rPr>
          <w:rFonts w:ascii="Arial" w:hAnsi="Arial" w:cs="Arial"/>
          <w:iCs/>
        </w:rPr>
        <w:t>erienze soggettive ed oggettive</w:t>
      </w:r>
    </w:p>
    <w:p w:rsidR="007E1DAF" w:rsidRDefault="009E74F1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357321">
        <w:rPr>
          <w:rFonts w:ascii="Arial" w:hAnsi="Arial" w:cs="Arial"/>
          <w:iCs/>
        </w:rPr>
        <w:t>Discussione guidata</w:t>
      </w:r>
    </w:p>
    <w:p w:rsidR="00697B60" w:rsidRDefault="00611B7B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Problematizzazione ed essenzializzazione dei contenuti</w:t>
      </w:r>
      <w:r w:rsidR="00654CB5">
        <w:rPr>
          <w:rFonts w:ascii="Arial" w:hAnsi="Arial" w:cs="Arial"/>
          <w:iCs/>
        </w:rPr>
        <w:t xml:space="preserve"> e dei concetti</w:t>
      </w:r>
    </w:p>
    <w:p w:rsidR="00611B7B" w:rsidRPr="006A6B24" w:rsidRDefault="00357321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Brainstorm</w:t>
      </w:r>
      <w:r w:rsidR="00B55569">
        <w:rPr>
          <w:rFonts w:ascii="Arial" w:hAnsi="Arial" w:cs="Arial"/>
          <w:iCs/>
        </w:rPr>
        <w:t>ing</w:t>
      </w:r>
    </w:p>
    <w:p w:rsidR="00611B7B" w:rsidRPr="00697B60" w:rsidRDefault="00611B7B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Debate</w:t>
      </w:r>
    </w:p>
    <w:p w:rsidR="00611B7B" w:rsidRDefault="00611B7B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697B60">
        <w:rPr>
          <w:rFonts w:ascii="Arial" w:hAnsi="Arial" w:cs="Arial"/>
          <w:iCs/>
        </w:rPr>
        <w:t>Problemsolving</w:t>
      </w:r>
      <w:r w:rsidR="000A1DB9">
        <w:rPr>
          <w:rFonts w:ascii="Arial" w:hAnsi="Arial" w:cs="Arial"/>
          <w:iCs/>
        </w:rPr>
        <w:t>/</w:t>
      </w:r>
      <w:r w:rsidR="000A1DB9">
        <w:rPr>
          <w:rFonts w:ascii="Arial" w:hAnsi="Arial" w:cs="Arial"/>
          <w:color w:val="001D35"/>
          <w:shd w:val="clear" w:color="auto" w:fill="FFFFFF"/>
        </w:rPr>
        <w:t>studio di casi</w:t>
      </w:r>
    </w:p>
    <w:p w:rsidR="00443E03" w:rsidRDefault="00443E03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</w:t>
      </w:r>
      <w:r w:rsidRPr="002323CC">
        <w:rPr>
          <w:rFonts w:ascii="Arial" w:hAnsi="Arial" w:cs="Arial"/>
          <w:iCs/>
        </w:rPr>
        <w:t>laborazione</w:t>
      </w:r>
      <w:r w:rsidR="00763C56">
        <w:rPr>
          <w:rFonts w:ascii="Arial" w:hAnsi="Arial" w:cs="Arial"/>
          <w:iCs/>
        </w:rPr>
        <w:t xml:space="preserve"> ed utilizzo</w:t>
      </w:r>
      <w:r w:rsidRPr="002323CC">
        <w:rPr>
          <w:rFonts w:ascii="Arial" w:hAnsi="Arial" w:cs="Arial"/>
          <w:iCs/>
        </w:rPr>
        <w:t xml:space="preserve"> di schemi/mappe concettuali  </w:t>
      </w:r>
    </w:p>
    <w:p w:rsidR="00D04642" w:rsidRDefault="00D04642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</w:t>
      </w:r>
      <w:r w:rsidRPr="002323CC">
        <w:rPr>
          <w:rFonts w:ascii="Arial" w:hAnsi="Arial" w:cs="Arial"/>
          <w:iCs/>
        </w:rPr>
        <w:t>laborazione</w:t>
      </w:r>
      <w:r>
        <w:rPr>
          <w:rFonts w:ascii="Arial" w:hAnsi="Arial" w:cs="Arial"/>
          <w:iCs/>
        </w:rPr>
        <w:t xml:space="preserve"> ed utilizzo</w:t>
      </w:r>
      <w:r w:rsidRPr="002323CC">
        <w:rPr>
          <w:rFonts w:ascii="Arial" w:hAnsi="Arial" w:cs="Arial"/>
          <w:iCs/>
        </w:rPr>
        <w:t xml:space="preserve"> di schemi</w:t>
      </w:r>
      <w:r>
        <w:rPr>
          <w:rFonts w:ascii="Arial" w:hAnsi="Arial" w:cs="Arial"/>
          <w:iCs/>
        </w:rPr>
        <w:t xml:space="preserve"> di sintesi</w:t>
      </w:r>
    </w:p>
    <w:p w:rsidR="00712761" w:rsidRDefault="00F13C0B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Elaborazione ed u</w:t>
      </w:r>
      <w:r w:rsidR="00712761">
        <w:rPr>
          <w:rFonts w:ascii="Arial" w:hAnsi="Arial" w:cs="Arial"/>
          <w:iCs/>
        </w:rPr>
        <w:t>tilizzo di appunti presi durante la lezione e/o forniti dal docente tramite R.E.</w:t>
      </w:r>
    </w:p>
    <w:p w:rsidR="00443E03" w:rsidRDefault="00443E03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</w:t>
      </w:r>
      <w:r w:rsidRPr="00B0755E">
        <w:rPr>
          <w:rFonts w:ascii="Arial" w:hAnsi="Arial" w:cs="Arial"/>
          <w:iCs/>
        </w:rPr>
        <w:t>ompiti di realtà (compitiautentici)</w:t>
      </w:r>
      <w:r>
        <w:rPr>
          <w:rFonts w:ascii="Arial" w:hAnsi="Arial" w:cs="Arial"/>
          <w:iCs/>
        </w:rPr>
        <w:t xml:space="preserve">, </w:t>
      </w:r>
      <w:r w:rsidRPr="00B0755E">
        <w:rPr>
          <w:rFonts w:ascii="Arial" w:hAnsi="Arial" w:cs="Arial"/>
          <w:iCs/>
        </w:rPr>
        <w:t>applicazioni nella vita quotidiana di ciò che si sta imparando a scuola</w:t>
      </w:r>
    </w:p>
    <w:p w:rsidR="00473894" w:rsidRPr="00F04E48" w:rsidRDefault="00473894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04E48">
        <w:rPr>
          <w:rFonts w:ascii="Arial" w:hAnsi="Arial" w:cs="Arial"/>
          <w:iCs/>
        </w:rPr>
        <w:t>Peer tutoring</w:t>
      </w:r>
    </w:p>
    <w:p w:rsidR="00473894" w:rsidRPr="00473894" w:rsidRDefault="00473894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04E48">
        <w:rPr>
          <w:rFonts w:ascii="Arial" w:hAnsi="Arial" w:cs="Arial"/>
          <w:iCs/>
        </w:rPr>
        <w:t>Mentoring/orientamento formativo/tutoraggio</w:t>
      </w:r>
      <w:r w:rsidRPr="00473894">
        <w:rPr>
          <w:rFonts w:ascii="Arial" w:hAnsi="Arial" w:cs="Arial"/>
          <w:iCs/>
        </w:rPr>
        <w:t>/</w:t>
      </w:r>
      <w:r w:rsidRPr="00473894">
        <w:rPr>
          <w:rFonts w:ascii="Arial" w:hAnsi="Arial" w:cs="Arial"/>
        </w:rPr>
        <w:t>approcci meta-cognitivi</w:t>
      </w:r>
    </w:p>
    <w:p w:rsidR="009E74F1" w:rsidRDefault="00930E72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Esercitazioni/l</w:t>
      </w:r>
      <w:r w:rsidR="00D04642">
        <w:rPr>
          <w:rFonts w:ascii="Arial" w:hAnsi="Arial" w:cs="Arial"/>
          <w:iCs/>
        </w:rPr>
        <w:t>avoro in “coppie di aiuto”</w:t>
      </w:r>
    </w:p>
    <w:p w:rsidR="00475273" w:rsidRDefault="00930E72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Esercitazioni/l</w:t>
      </w:r>
      <w:r w:rsidR="00475273" w:rsidRPr="00357321">
        <w:rPr>
          <w:rFonts w:ascii="Arial" w:hAnsi="Arial" w:cs="Arial"/>
          <w:iCs/>
        </w:rPr>
        <w:t xml:space="preserve">avoro </w:t>
      </w:r>
      <w:r w:rsidR="00475273">
        <w:rPr>
          <w:rFonts w:ascii="Arial" w:hAnsi="Arial" w:cs="Arial"/>
          <w:iCs/>
        </w:rPr>
        <w:t xml:space="preserve">in piccolo gruppo collaborativo </w:t>
      </w:r>
      <w:r w:rsidR="00D04642">
        <w:rPr>
          <w:rFonts w:ascii="Arial" w:hAnsi="Arial" w:cs="Arial"/>
          <w:iCs/>
        </w:rPr>
        <w:t xml:space="preserve">di livello e/o eterogeneo </w:t>
      </w:r>
      <w:r w:rsidR="00475273">
        <w:rPr>
          <w:rFonts w:ascii="Arial" w:hAnsi="Arial" w:cs="Arial"/>
          <w:iCs/>
        </w:rPr>
        <w:t>(apprendimento cooperativo/</w:t>
      </w:r>
      <w:r w:rsidR="00E27E0E">
        <w:rPr>
          <w:rFonts w:ascii="Arial" w:hAnsi="Arial" w:cs="Arial"/>
          <w:iCs/>
        </w:rPr>
        <w:t xml:space="preserve">interattivo, </w:t>
      </w:r>
      <w:r w:rsidR="00475273">
        <w:rPr>
          <w:rFonts w:ascii="Arial" w:hAnsi="Arial" w:cs="Arial"/>
          <w:iCs/>
        </w:rPr>
        <w:t>Cooperative Learning)</w:t>
      </w:r>
    </w:p>
    <w:p w:rsidR="00473894" w:rsidRPr="00F92550" w:rsidRDefault="00473894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92550">
        <w:rPr>
          <w:rFonts w:ascii="Arial" w:hAnsi="Arial" w:cs="Arial"/>
          <w:iCs/>
        </w:rPr>
        <w:t>Esercitazioni e simulazioni Invalsi</w:t>
      </w:r>
    </w:p>
    <w:p w:rsidR="00930E72" w:rsidRPr="00F92550" w:rsidRDefault="00E27E0E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92550">
        <w:rPr>
          <w:rFonts w:ascii="Arial" w:hAnsi="Arial" w:cs="Arial"/>
          <w:iCs/>
        </w:rPr>
        <w:t>S</w:t>
      </w:r>
      <w:r w:rsidR="00930E72" w:rsidRPr="00F92550">
        <w:rPr>
          <w:rFonts w:ascii="Arial" w:hAnsi="Arial" w:cs="Arial"/>
          <w:iCs/>
        </w:rPr>
        <w:t>volgimento di ricerche individuali e</w:t>
      </w:r>
      <w:r w:rsidR="001E66DD" w:rsidRPr="00F92550">
        <w:rPr>
          <w:rFonts w:ascii="Arial" w:hAnsi="Arial" w:cs="Arial"/>
          <w:iCs/>
        </w:rPr>
        <w:t>/o</w:t>
      </w:r>
      <w:r w:rsidR="00930E72" w:rsidRPr="00F92550">
        <w:rPr>
          <w:rFonts w:ascii="Arial" w:hAnsi="Arial" w:cs="Arial"/>
          <w:iCs/>
        </w:rPr>
        <w:t xml:space="preserve"> collettive</w:t>
      </w:r>
    </w:p>
    <w:p w:rsidR="00B749A4" w:rsidRDefault="00475273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92550">
        <w:rPr>
          <w:rFonts w:ascii="Arial" w:hAnsi="Arial" w:cs="Arial"/>
          <w:iCs/>
        </w:rPr>
        <w:t>L</w:t>
      </w:r>
      <w:r w:rsidR="00B749A4" w:rsidRPr="00F92550">
        <w:rPr>
          <w:rFonts w:ascii="Arial" w:hAnsi="Arial" w:cs="Arial"/>
          <w:iCs/>
        </w:rPr>
        <w:t>ezioni di ripasso (riassuntive) e di approfondimento</w:t>
      </w:r>
    </w:p>
    <w:p w:rsidR="004961D9" w:rsidRPr="00F92550" w:rsidRDefault="004961D9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Restituzione di feedback e suggerimenti </w:t>
      </w:r>
      <w:r w:rsidR="00A72500">
        <w:rPr>
          <w:rFonts w:ascii="Arial" w:hAnsi="Arial" w:cs="Arial"/>
          <w:iCs/>
        </w:rPr>
        <w:t xml:space="preserve">concreti </w:t>
      </w:r>
      <w:r>
        <w:rPr>
          <w:rFonts w:ascii="Arial" w:hAnsi="Arial" w:cs="Arial"/>
          <w:iCs/>
        </w:rPr>
        <w:t xml:space="preserve">per la correzione </w:t>
      </w:r>
      <w:r w:rsidR="00A72500">
        <w:rPr>
          <w:rFonts w:ascii="Arial" w:hAnsi="Arial" w:cs="Arial"/>
          <w:iCs/>
        </w:rPr>
        <w:t xml:space="preserve">degli errori </w:t>
      </w:r>
      <w:r>
        <w:rPr>
          <w:rFonts w:ascii="Arial" w:hAnsi="Arial" w:cs="Arial"/>
          <w:iCs/>
        </w:rPr>
        <w:t xml:space="preserve">e </w:t>
      </w:r>
      <w:r w:rsidR="00A72500">
        <w:rPr>
          <w:rFonts w:ascii="Arial" w:hAnsi="Arial" w:cs="Arial"/>
          <w:iCs/>
        </w:rPr>
        <w:t xml:space="preserve">per </w:t>
      </w:r>
      <w:r>
        <w:rPr>
          <w:rFonts w:ascii="Arial" w:hAnsi="Arial" w:cs="Arial"/>
          <w:iCs/>
        </w:rPr>
        <w:t>il miglioramento</w:t>
      </w:r>
      <w:r w:rsidR="00A72500">
        <w:rPr>
          <w:rFonts w:ascii="Arial" w:hAnsi="Arial" w:cs="Arial"/>
          <w:iCs/>
        </w:rPr>
        <w:t xml:space="preserve"> dei risultati</w:t>
      </w:r>
    </w:p>
    <w:p w:rsidR="00B749A4" w:rsidRDefault="00A72500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475273" w:rsidRPr="00F92550">
        <w:rPr>
          <w:rFonts w:ascii="Arial" w:hAnsi="Arial" w:cs="Arial"/>
          <w:iCs/>
        </w:rPr>
        <w:t>nterventi di c</w:t>
      </w:r>
      <w:r w:rsidR="00B749A4" w:rsidRPr="00F92550">
        <w:rPr>
          <w:rFonts w:ascii="Arial" w:hAnsi="Arial" w:cs="Arial"/>
          <w:iCs/>
        </w:rPr>
        <w:t xml:space="preserve">hiarimento dei dubbi con vari esempi (anche con </w:t>
      </w:r>
      <w:r w:rsidR="004961D9">
        <w:rPr>
          <w:rFonts w:ascii="Arial" w:hAnsi="Arial" w:cs="Arial"/>
          <w:iCs/>
        </w:rPr>
        <w:t>riferimenti alla realtà)</w:t>
      </w:r>
      <w:r>
        <w:rPr>
          <w:rFonts w:ascii="Arial" w:hAnsi="Arial" w:cs="Arial"/>
          <w:iCs/>
        </w:rPr>
        <w:t xml:space="preserve"> e attraverso la s</w:t>
      </w:r>
      <w:r w:rsidR="00B749A4" w:rsidRPr="00F92550">
        <w:rPr>
          <w:rFonts w:ascii="Arial" w:hAnsi="Arial" w:cs="Arial"/>
          <w:iCs/>
        </w:rPr>
        <w:t>emplificazione dei concetti/argome</w:t>
      </w:r>
      <w:r w:rsidR="00D04642" w:rsidRPr="00F92550">
        <w:rPr>
          <w:rFonts w:ascii="Arial" w:hAnsi="Arial" w:cs="Arial"/>
          <w:iCs/>
        </w:rPr>
        <w:t>nti non molto intuitivi</w:t>
      </w:r>
    </w:p>
    <w:p w:rsidR="007E1DAF" w:rsidRPr="00980718" w:rsidRDefault="00475273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4961D9">
        <w:rPr>
          <w:rFonts w:ascii="Arial" w:hAnsi="Arial" w:cs="Arial"/>
          <w:shd w:val="clear" w:color="auto" w:fill="FFFFFF"/>
        </w:rPr>
        <w:t>C</w:t>
      </w:r>
      <w:r w:rsidR="007E1DAF" w:rsidRPr="004961D9">
        <w:rPr>
          <w:rFonts w:ascii="Arial" w:hAnsi="Arial" w:cs="Arial"/>
          <w:shd w:val="clear" w:color="auto" w:fill="FFFFFF"/>
        </w:rPr>
        <w:t>orrezione/riesame delle verifiche orali e scritte (svolte in classe o a casa) e restituzione di feedback validi a livello individuale ma anche per tutta la classe</w:t>
      </w:r>
    </w:p>
    <w:p w:rsidR="00980718" w:rsidRPr="00B73D5E" w:rsidRDefault="00980718" w:rsidP="006D0AF9">
      <w:pPr>
        <w:pStyle w:val="Default"/>
        <w:numPr>
          <w:ilvl w:val="0"/>
          <w:numId w:val="15"/>
        </w:numPr>
        <w:autoSpaceDE/>
        <w:autoSpaceDN/>
        <w:adjustRightInd/>
        <w:spacing w:line="300" w:lineRule="exact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980718">
        <w:rPr>
          <w:rFonts w:ascii="Arial" w:hAnsi="Arial" w:cs="Arial"/>
          <w:color w:val="auto"/>
          <w:sz w:val="22"/>
          <w:szCs w:val="22"/>
          <w:shd w:val="clear" w:color="auto" w:fill="FFFFFF"/>
        </w:rPr>
        <w:t>Esercizi di autocorrezione.</w:t>
      </w:r>
    </w:p>
    <w:p w:rsidR="00475273" w:rsidRPr="00F92550" w:rsidRDefault="00475273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 w:rsidRPr="00F92550">
        <w:rPr>
          <w:rFonts w:ascii="Arial" w:hAnsi="Arial" w:cs="Arial"/>
          <w:iCs/>
        </w:rPr>
        <w:t>L</w:t>
      </w:r>
      <w:r w:rsidR="007E1DAF" w:rsidRPr="00F92550">
        <w:rPr>
          <w:rFonts w:ascii="Arial" w:hAnsi="Arial" w:cs="Arial"/>
          <w:iCs/>
        </w:rPr>
        <w:t xml:space="preserve">ezione con </w:t>
      </w:r>
      <w:r w:rsidR="00763C56" w:rsidRPr="00F92550">
        <w:rPr>
          <w:rFonts w:ascii="Arial" w:hAnsi="Arial" w:cs="Arial"/>
          <w:iCs/>
        </w:rPr>
        <w:t xml:space="preserve">tecnologie e </w:t>
      </w:r>
      <w:r w:rsidR="007E1DAF" w:rsidRPr="00F92550">
        <w:rPr>
          <w:rFonts w:ascii="Arial" w:hAnsi="Arial" w:cs="Arial"/>
          <w:iCs/>
        </w:rPr>
        <w:t>strumenti multimediali</w:t>
      </w:r>
    </w:p>
    <w:p w:rsidR="007E1DAF" w:rsidRPr="00F92550" w:rsidRDefault="00B73D5E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Lezione</w:t>
      </w:r>
      <w:r w:rsidR="00475273" w:rsidRPr="00F92550">
        <w:rPr>
          <w:rFonts w:ascii="Arial" w:hAnsi="Arial" w:cs="Arial"/>
          <w:iCs/>
        </w:rPr>
        <w:t xml:space="preserve"> con l’IA</w:t>
      </w:r>
    </w:p>
    <w:p w:rsidR="00F04E48" w:rsidRPr="00F92550" w:rsidRDefault="00475273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  <w:iCs/>
        </w:rPr>
        <w:t xml:space="preserve">Progettazione e realizzazione </w:t>
      </w:r>
      <w:r w:rsidR="007E1DAF" w:rsidRPr="00F92550">
        <w:rPr>
          <w:rFonts w:ascii="Arial" w:hAnsi="Arial" w:cs="Arial"/>
          <w:iCs/>
        </w:rPr>
        <w:t xml:space="preserve">di </w:t>
      </w:r>
      <w:r w:rsidRPr="00F92550">
        <w:rPr>
          <w:rFonts w:ascii="Arial" w:hAnsi="Arial" w:cs="Arial"/>
          <w:iCs/>
        </w:rPr>
        <w:t>prodotti</w:t>
      </w:r>
      <w:r w:rsidR="00930E72" w:rsidRPr="00F92550">
        <w:rPr>
          <w:rFonts w:ascii="Arial" w:hAnsi="Arial" w:cs="Arial"/>
          <w:iCs/>
        </w:rPr>
        <w:t>(individuali o di classe)</w:t>
      </w:r>
      <w:r w:rsidR="007E1DAF" w:rsidRPr="00F92550">
        <w:rPr>
          <w:rFonts w:ascii="Arial" w:hAnsi="Arial" w:cs="Arial"/>
          <w:iCs/>
        </w:rPr>
        <w:t>con tecnologie</w:t>
      </w:r>
      <w:r w:rsidR="00763C56" w:rsidRPr="00F92550">
        <w:rPr>
          <w:rFonts w:ascii="Arial" w:hAnsi="Arial" w:cs="Arial"/>
          <w:iCs/>
        </w:rPr>
        <w:t xml:space="preserve"> multimediali,</w:t>
      </w:r>
      <w:r w:rsidR="007E1DAF" w:rsidRPr="00F92550">
        <w:rPr>
          <w:rFonts w:ascii="Arial" w:hAnsi="Arial" w:cs="Arial"/>
          <w:iCs/>
        </w:rPr>
        <w:t xml:space="preserve"> analogiche </w:t>
      </w:r>
      <w:r w:rsidR="00763C56" w:rsidRPr="00F92550">
        <w:rPr>
          <w:rFonts w:ascii="Arial" w:hAnsi="Arial" w:cs="Arial"/>
          <w:iCs/>
        </w:rPr>
        <w:t>e/</w:t>
      </w:r>
      <w:r w:rsidR="007E1DAF" w:rsidRPr="00F92550">
        <w:rPr>
          <w:rFonts w:ascii="Arial" w:hAnsi="Arial" w:cs="Arial"/>
          <w:iCs/>
        </w:rPr>
        <w:t>o digitali (video, podcast ecc.)</w:t>
      </w:r>
    </w:p>
    <w:p w:rsidR="0096189C" w:rsidRPr="00F92550" w:rsidRDefault="007A2C31" w:rsidP="006D0AF9">
      <w:pPr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</w:rPr>
        <w:t>Flippedclassroom.</w:t>
      </w:r>
    </w:p>
    <w:p w:rsidR="00930E72" w:rsidRPr="00F92550" w:rsidRDefault="00E27E0E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</w:rPr>
        <w:t xml:space="preserve">Esercizi-gioco, </w:t>
      </w:r>
      <w:r w:rsidR="00654CB5" w:rsidRPr="00F92550">
        <w:rPr>
          <w:rFonts w:ascii="Arial" w:hAnsi="Arial" w:cs="Arial"/>
        </w:rPr>
        <w:t>R</w:t>
      </w:r>
      <w:r w:rsidR="00763C56" w:rsidRPr="00F92550">
        <w:rPr>
          <w:rFonts w:ascii="Arial" w:hAnsi="Arial" w:cs="Arial"/>
        </w:rPr>
        <w:t>oleplaying</w:t>
      </w:r>
    </w:p>
    <w:p w:rsidR="00443E03" w:rsidRPr="00F92550" w:rsidRDefault="00473894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  <w:iCs/>
        </w:rPr>
        <w:t>P</w:t>
      </w:r>
      <w:r w:rsidR="00930E72" w:rsidRPr="00F92550">
        <w:rPr>
          <w:rFonts w:ascii="Arial" w:hAnsi="Arial" w:cs="Arial"/>
          <w:iCs/>
        </w:rPr>
        <w:t>ubblicspeech</w:t>
      </w:r>
    </w:p>
    <w:p w:rsidR="00930E72" w:rsidRPr="00F92550" w:rsidRDefault="00473894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  <w:iCs/>
        </w:rPr>
        <w:t>V</w:t>
      </w:r>
      <w:r w:rsidR="00930E72" w:rsidRPr="00F92550">
        <w:rPr>
          <w:rFonts w:ascii="Arial" w:hAnsi="Arial" w:cs="Arial"/>
          <w:iCs/>
        </w:rPr>
        <w:t>irtual exchange</w:t>
      </w:r>
    </w:p>
    <w:p w:rsidR="000E3017" w:rsidRPr="000E3017" w:rsidRDefault="00473894" w:rsidP="006D0AF9">
      <w:pPr>
        <w:pStyle w:val="Paragrafoelenco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F92550">
        <w:rPr>
          <w:rFonts w:ascii="Arial" w:hAnsi="Arial" w:cs="Arial"/>
          <w:iCs/>
        </w:rPr>
        <w:t>P</w:t>
      </w:r>
      <w:r w:rsidR="00763C56" w:rsidRPr="00F92550">
        <w:rPr>
          <w:rFonts w:ascii="Arial" w:hAnsi="Arial" w:cs="Arial"/>
          <w:iCs/>
        </w:rPr>
        <w:t xml:space="preserve">artecipazione a qualche </w:t>
      </w:r>
      <w:r w:rsidR="00763C56" w:rsidRPr="00F04E48">
        <w:rPr>
          <w:rFonts w:ascii="Arial" w:hAnsi="Arial" w:cs="Arial"/>
          <w:iCs/>
        </w:rPr>
        <w:t>a</w:t>
      </w:r>
      <w:r>
        <w:rPr>
          <w:rFonts w:ascii="Arial" w:hAnsi="Arial" w:cs="Arial"/>
          <w:iCs/>
        </w:rPr>
        <w:t>zione umanitaria, di solidarietà</w:t>
      </w:r>
      <w:r w:rsidR="00763C56" w:rsidRPr="00F04E48">
        <w:rPr>
          <w:rFonts w:ascii="Arial" w:hAnsi="Arial" w:cs="Arial"/>
          <w:iCs/>
        </w:rPr>
        <w:t>/volontariato</w:t>
      </w:r>
    </w:p>
    <w:p w:rsidR="004961D9" w:rsidRPr="00E65277" w:rsidRDefault="004961D9" w:rsidP="00DF7525">
      <w:pPr>
        <w:spacing w:after="0" w:line="240" w:lineRule="auto"/>
        <w:rPr>
          <w:rFonts w:ascii="Arial" w:hAnsi="Arial" w:cs="Arial"/>
          <w:color w:val="00B0F0"/>
        </w:rPr>
      </w:pPr>
      <w:r w:rsidRPr="00E65277">
        <w:rPr>
          <w:rFonts w:ascii="Arial" w:hAnsi="Arial" w:cs="Arial"/>
          <w:color w:val="00B0F0"/>
          <w:position w:val="-4"/>
        </w:rPr>
        <w:t>Altre (specificare)……………...</w:t>
      </w:r>
    </w:p>
    <w:p w:rsidR="00C77BFE" w:rsidRPr="00592CD8" w:rsidRDefault="00C77BFE" w:rsidP="00C77BFE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63486D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C.3) </w:t>
      </w:r>
      <w:r w:rsidR="00482B31" w:rsidRPr="0063486D">
        <w:rPr>
          <w:rFonts w:ascii="Arial" w:hAnsi="Arial" w:cs="Arial"/>
          <w:b/>
          <w:bCs/>
          <w:color w:val="000000"/>
          <w:sz w:val="24"/>
          <w:szCs w:val="24"/>
        </w:rPr>
        <w:t>Ausili/</w:t>
      </w:r>
      <w:r w:rsidRPr="0063486D">
        <w:rPr>
          <w:rFonts w:ascii="Arial" w:hAnsi="Arial" w:cs="Arial"/>
          <w:b/>
          <w:bCs/>
          <w:color w:val="000000"/>
          <w:sz w:val="24"/>
          <w:szCs w:val="24"/>
        </w:rPr>
        <w:t>Strumenti</w:t>
      </w:r>
      <w:r w:rsidR="00040D0A" w:rsidRPr="0063486D">
        <w:rPr>
          <w:rFonts w:ascii="Arial" w:hAnsi="Arial" w:cs="Arial"/>
          <w:b/>
          <w:bCs/>
          <w:color w:val="000000"/>
          <w:sz w:val="24"/>
          <w:szCs w:val="24"/>
        </w:rPr>
        <w:t>didattici</w:t>
      </w:r>
    </w:p>
    <w:p w:rsidR="00482B31" w:rsidRPr="00482B31" w:rsidRDefault="00040D0A" w:rsidP="006D0AF9">
      <w:pPr>
        <w:pStyle w:val="Default"/>
        <w:numPr>
          <w:ilvl w:val="0"/>
          <w:numId w:val="17"/>
        </w:numPr>
        <w:tabs>
          <w:tab w:val="left" w:pos="540"/>
        </w:tabs>
        <w:jc w:val="both"/>
        <w:outlineLvl w:val="0"/>
        <w:rPr>
          <w:rFonts w:ascii="Arial" w:eastAsia="Times New Roman" w:hAnsi="Arial" w:cs="Arial"/>
          <w:color w:val="auto"/>
          <w:sz w:val="22"/>
          <w:szCs w:val="22"/>
          <w:lang w:eastAsia="zh-CN"/>
        </w:rPr>
      </w:pPr>
      <w:r w:rsidRPr="00482B31">
        <w:rPr>
          <w:rFonts w:ascii="Arial" w:eastAsia="Times New Roman" w:hAnsi="Arial" w:cs="Arial"/>
          <w:color w:val="auto"/>
          <w:sz w:val="22"/>
          <w:szCs w:val="22"/>
          <w:lang w:eastAsia="zh-CN"/>
        </w:rPr>
        <w:t>Libri di testo/e</w:t>
      </w:r>
      <w:r w:rsidR="00482B31" w:rsidRPr="00482B31">
        <w:rPr>
          <w:rFonts w:ascii="Arial" w:eastAsia="Times New Roman" w:hAnsi="Arial" w:cs="Arial"/>
          <w:color w:val="auto"/>
          <w:sz w:val="22"/>
          <w:szCs w:val="22"/>
          <w:lang w:eastAsia="zh-CN"/>
        </w:rPr>
        <w:t>-</w:t>
      </w:r>
      <w:r w:rsidRPr="00482B31">
        <w:rPr>
          <w:rFonts w:ascii="Arial" w:eastAsia="Times New Roman" w:hAnsi="Arial" w:cs="Arial"/>
          <w:color w:val="auto"/>
          <w:sz w:val="22"/>
          <w:szCs w:val="22"/>
          <w:lang w:eastAsia="zh-CN"/>
        </w:rPr>
        <w:t>book</w:t>
      </w:r>
    </w:p>
    <w:p w:rsidR="00482B31" w:rsidRPr="00482B31" w:rsidRDefault="00040D0A" w:rsidP="006D0AF9">
      <w:pPr>
        <w:pStyle w:val="Default"/>
        <w:numPr>
          <w:ilvl w:val="0"/>
          <w:numId w:val="17"/>
        </w:numPr>
        <w:tabs>
          <w:tab w:val="left" w:pos="540"/>
        </w:tabs>
        <w:jc w:val="both"/>
        <w:outlineLvl w:val="0"/>
        <w:rPr>
          <w:rFonts w:ascii="Arial" w:eastAsia="Times New Roman" w:hAnsi="Arial" w:cs="Arial"/>
          <w:color w:val="auto"/>
          <w:sz w:val="22"/>
          <w:szCs w:val="22"/>
          <w:lang w:eastAsia="zh-CN"/>
        </w:rPr>
      </w:pPr>
      <w:r w:rsidRPr="00482B31">
        <w:rPr>
          <w:rFonts w:ascii="Arial" w:eastAsia="Times New Roman" w:hAnsi="Arial" w:cs="Arial"/>
          <w:color w:val="auto"/>
          <w:sz w:val="22"/>
          <w:szCs w:val="22"/>
          <w:lang w:eastAsia="zh-CN"/>
        </w:rPr>
        <w:t>Testi didattici di supporto</w:t>
      </w:r>
    </w:p>
    <w:p w:rsidR="00592CD8" w:rsidRDefault="00040D0A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 w:rsidRPr="00482B31">
        <w:rPr>
          <w:rFonts w:ascii="Arial" w:hAnsi="Arial" w:cs="Arial"/>
        </w:rPr>
        <w:t>Strumenti didattic</w:t>
      </w:r>
      <w:r w:rsidR="00592CD8" w:rsidRPr="00482B31">
        <w:rPr>
          <w:rFonts w:ascii="Arial" w:hAnsi="Arial" w:cs="Arial"/>
        </w:rPr>
        <w:t>i complementari o alternativi alla lezione sul</w:t>
      </w:r>
      <w:r w:rsidRPr="00482B31">
        <w:rPr>
          <w:rFonts w:ascii="Arial" w:hAnsi="Arial" w:cs="Arial"/>
        </w:rPr>
        <w:t xml:space="preserve"> libro di testo (e</w:t>
      </w:r>
      <w:r w:rsidR="00592CD8" w:rsidRPr="00482B31">
        <w:rPr>
          <w:rFonts w:ascii="Arial" w:hAnsi="Arial" w:cs="Arial"/>
        </w:rPr>
        <w:t>s</w:t>
      </w:r>
      <w:r w:rsidRPr="00482B31">
        <w:rPr>
          <w:rFonts w:ascii="Arial" w:hAnsi="Arial" w:cs="Arial"/>
        </w:rPr>
        <w:t>.appunti</w:t>
      </w:r>
      <w:r w:rsidR="00482B31">
        <w:rPr>
          <w:rFonts w:ascii="Arial" w:hAnsi="Arial" w:cs="Arial"/>
        </w:rPr>
        <w:t xml:space="preserve">, piccole </w:t>
      </w:r>
      <w:r w:rsidR="00592CD8" w:rsidRPr="00482B31">
        <w:rPr>
          <w:rFonts w:ascii="Arial" w:hAnsi="Arial" w:cs="Arial"/>
        </w:rPr>
        <w:t>dispense</w:t>
      </w:r>
      <w:r w:rsidR="00482B31">
        <w:rPr>
          <w:rFonts w:ascii="Arial" w:hAnsi="Arial" w:cs="Arial"/>
        </w:rPr>
        <w:t>,</w:t>
      </w:r>
      <w:r w:rsidR="00592CD8" w:rsidRPr="00482B31">
        <w:rPr>
          <w:rFonts w:ascii="Arial" w:hAnsi="Arial" w:cs="Arial"/>
        </w:rPr>
        <w:t>materiali</w:t>
      </w:r>
      <w:r w:rsidR="0092502C">
        <w:rPr>
          <w:rFonts w:ascii="Arial" w:hAnsi="Arial" w:cs="Arial"/>
        </w:rPr>
        <w:t>, contenuti digitali/l</w:t>
      </w:r>
      <w:r w:rsidR="00592CD8" w:rsidRPr="00482B31">
        <w:rPr>
          <w:rFonts w:ascii="Arial" w:hAnsi="Arial" w:cs="Arial"/>
        </w:rPr>
        <w:t>ink</w:t>
      </w:r>
      <w:r w:rsidRPr="00482B31">
        <w:rPr>
          <w:rFonts w:ascii="Arial" w:hAnsi="Arial" w:cs="Arial"/>
        </w:rPr>
        <w:t xml:space="preserve"> forniti dal docente</w:t>
      </w:r>
      <w:r w:rsidR="00592CD8" w:rsidRPr="00482B31">
        <w:rPr>
          <w:rFonts w:ascii="Arial" w:hAnsi="Arial" w:cs="Arial"/>
        </w:rPr>
        <w:t xml:space="preserve"> tramite R.E.</w:t>
      </w:r>
      <w:r w:rsidRPr="00482B31">
        <w:rPr>
          <w:rFonts w:ascii="Arial" w:hAnsi="Arial" w:cs="Arial"/>
        </w:rPr>
        <w:t>)</w:t>
      </w:r>
    </w:p>
    <w:p w:rsidR="00BD0021" w:rsidRDefault="00BD0021" w:rsidP="006D0AF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</w:t>
      </w:r>
      <w:r w:rsidRPr="00B70856">
        <w:rPr>
          <w:rFonts w:ascii="Arial" w:hAnsi="Arial" w:cs="Arial"/>
          <w:iCs/>
        </w:rPr>
        <w:t>anuali e dizionari</w:t>
      </w:r>
    </w:p>
    <w:p w:rsidR="00BD0021" w:rsidRPr="00482B31" w:rsidRDefault="00BD0021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Fotocopie</w:t>
      </w:r>
    </w:p>
    <w:p w:rsidR="00040D0A" w:rsidRPr="00482B31" w:rsidRDefault="00592CD8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 w:rsidRPr="00482B31">
        <w:rPr>
          <w:rFonts w:ascii="Arial" w:hAnsi="Arial" w:cs="Arial"/>
        </w:rPr>
        <w:t>Qu</w:t>
      </w:r>
      <w:r w:rsidR="00040D0A" w:rsidRPr="00482B31">
        <w:rPr>
          <w:rFonts w:ascii="Arial" w:hAnsi="Arial" w:cs="Arial"/>
        </w:rPr>
        <w:t>otidiani e riviste</w:t>
      </w:r>
      <w:r w:rsidRPr="00482B31">
        <w:rPr>
          <w:rFonts w:ascii="Arial" w:hAnsi="Arial" w:cs="Arial"/>
        </w:rPr>
        <w:t xml:space="preserve"> specializzate</w:t>
      </w:r>
    </w:p>
    <w:p w:rsidR="00592CD8" w:rsidRPr="00592CD8" w:rsidRDefault="00592CD8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592CD8">
        <w:rPr>
          <w:rFonts w:ascii="Arial" w:eastAsiaTheme="minorHAnsi" w:hAnsi="Arial" w:cs="Arial"/>
          <w:lang w:eastAsia="en-US"/>
        </w:rPr>
        <w:t>Schede di sintesi/mappe concettuali predisposte</w:t>
      </w:r>
      <w:r w:rsidR="00CC3545">
        <w:rPr>
          <w:rFonts w:ascii="Arial" w:eastAsiaTheme="minorHAnsi" w:hAnsi="Arial" w:cs="Arial"/>
          <w:lang w:eastAsia="en-US"/>
        </w:rPr>
        <w:t xml:space="preserve"> dal docente</w:t>
      </w:r>
    </w:p>
    <w:p w:rsidR="00592CD8" w:rsidRDefault="00482B31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040D0A">
        <w:rPr>
          <w:rFonts w:ascii="Arial" w:hAnsi="Arial" w:cs="Arial"/>
        </w:rPr>
        <w:t xml:space="preserve">Esercizi guidati e schede </w:t>
      </w:r>
      <w:r>
        <w:rPr>
          <w:rFonts w:ascii="Arial" w:hAnsi="Arial" w:cs="Arial"/>
        </w:rPr>
        <w:t xml:space="preserve">operative </w:t>
      </w:r>
      <w:r w:rsidRPr="00040D0A">
        <w:rPr>
          <w:rFonts w:ascii="Arial" w:hAnsi="Arial" w:cs="Arial"/>
        </w:rPr>
        <w:t>strutturate</w:t>
      </w:r>
    </w:p>
    <w:p w:rsidR="00592CD8" w:rsidRDefault="00592CD8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592CD8">
        <w:rPr>
          <w:rFonts w:ascii="Arial" w:eastAsiaTheme="minorHAnsi" w:hAnsi="Arial" w:cs="Arial"/>
          <w:lang w:eastAsia="en-US"/>
        </w:rPr>
        <w:t xml:space="preserve">Lavagna Interattiva Multimediale </w:t>
      </w:r>
    </w:p>
    <w:p w:rsidR="00BD0021" w:rsidRDefault="00482B31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PC</w:t>
      </w:r>
      <w:r w:rsidR="00592CD8" w:rsidRPr="00592CD8">
        <w:rPr>
          <w:rFonts w:ascii="Arial" w:eastAsiaTheme="minorHAnsi" w:hAnsi="Arial" w:cs="Arial"/>
          <w:lang w:eastAsia="en-US"/>
        </w:rPr>
        <w:t xml:space="preserve"> e Internet</w:t>
      </w:r>
    </w:p>
    <w:p w:rsidR="00BD0021" w:rsidRPr="006D0AF9" w:rsidRDefault="00BD0021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  <w:r w:rsidRPr="00BD0021">
        <w:rPr>
          <w:rFonts w:ascii="Arial" w:hAnsi="Arial" w:cs="Arial"/>
        </w:rPr>
        <w:t>Sussidi audiovisivi e multimediali (video, film, audiolibri, contenuti digitali</w:t>
      </w:r>
    </w:p>
    <w:p w:rsidR="006D0AF9" w:rsidRDefault="006D0AF9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 w:rsidRPr="006D0AF9">
        <w:rPr>
          <w:rFonts w:ascii="Arial" w:hAnsi="Arial" w:cs="Arial"/>
        </w:rPr>
        <w:t xml:space="preserve">Kit </w:t>
      </w:r>
      <w:r w:rsidR="00152F84">
        <w:rPr>
          <w:rFonts w:ascii="Arial" w:hAnsi="Arial" w:cs="Arial"/>
        </w:rPr>
        <w:t xml:space="preserve">di </w:t>
      </w:r>
      <w:r w:rsidRPr="006D0AF9">
        <w:rPr>
          <w:rFonts w:ascii="Arial" w:hAnsi="Arial" w:cs="Arial"/>
        </w:rPr>
        <w:t xml:space="preserve">robotica </w:t>
      </w:r>
      <w:r w:rsidR="00152F84">
        <w:rPr>
          <w:rFonts w:ascii="Arial" w:hAnsi="Arial" w:cs="Arial"/>
        </w:rPr>
        <w:t>ludico-</w:t>
      </w:r>
      <w:r w:rsidRPr="006D0AF9">
        <w:rPr>
          <w:rFonts w:ascii="Arial" w:hAnsi="Arial" w:cs="Arial"/>
        </w:rPr>
        <w:t>educativa</w:t>
      </w:r>
    </w:p>
    <w:p w:rsidR="006D0AF9" w:rsidRDefault="006D0AF9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St</w:t>
      </w:r>
      <w:r w:rsidR="00152F84">
        <w:rPr>
          <w:rFonts w:ascii="Arial" w:hAnsi="Arial" w:cs="Arial"/>
        </w:rPr>
        <w:t xml:space="preserve">rumenti musicali, </w:t>
      </w:r>
      <w:r>
        <w:rPr>
          <w:rFonts w:ascii="Arial" w:hAnsi="Arial" w:cs="Arial"/>
        </w:rPr>
        <w:t>spartiti</w:t>
      </w:r>
      <w:r w:rsidR="00152F84">
        <w:rPr>
          <w:rFonts w:ascii="Arial" w:hAnsi="Arial" w:cs="Arial"/>
        </w:rPr>
        <w:t>, attrezzatura per gli spettacoli/manifestazioni</w:t>
      </w:r>
    </w:p>
    <w:p w:rsidR="00152F84" w:rsidRDefault="00152F84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Attrezzatura per l’ed. fisica</w:t>
      </w:r>
    </w:p>
    <w:p w:rsidR="006D0AF9" w:rsidRPr="006D0AF9" w:rsidRDefault="006D0AF9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Giochi didattico-educativi</w:t>
      </w:r>
    </w:p>
    <w:p w:rsidR="00BD0021" w:rsidRDefault="00BD0021" w:rsidP="006D0AF9">
      <w:pPr>
        <w:pStyle w:val="Default"/>
        <w:numPr>
          <w:ilvl w:val="0"/>
          <w:numId w:val="17"/>
        </w:numPr>
        <w:tabs>
          <w:tab w:val="left" w:pos="540"/>
        </w:tabs>
        <w:jc w:val="both"/>
        <w:outlineLvl w:val="0"/>
        <w:rPr>
          <w:rFonts w:ascii="Arial" w:eastAsia="Times New Roman" w:hAnsi="Arial" w:cs="Arial"/>
          <w:color w:val="auto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zh-CN"/>
        </w:rPr>
        <w:t xml:space="preserve">Google </w:t>
      </w:r>
      <w:r w:rsidR="007B4C9B">
        <w:rPr>
          <w:rFonts w:ascii="Arial" w:eastAsia="Times New Roman" w:hAnsi="Arial" w:cs="Arial"/>
          <w:color w:val="auto"/>
          <w:sz w:val="22"/>
          <w:szCs w:val="22"/>
          <w:lang w:eastAsia="zh-CN"/>
        </w:rPr>
        <w:t>workspace</w:t>
      </w:r>
    </w:p>
    <w:p w:rsidR="00544FE3" w:rsidRPr="00482B31" w:rsidRDefault="00544FE3" w:rsidP="006D0AF9">
      <w:pPr>
        <w:pStyle w:val="Default"/>
        <w:numPr>
          <w:ilvl w:val="0"/>
          <w:numId w:val="17"/>
        </w:numPr>
        <w:tabs>
          <w:tab w:val="left" w:pos="540"/>
        </w:tabs>
        <w:jc w:val="both"/>
        <w:outlineLvl w:val="0"/>
        <w:rPr>
          <w:rFonts w:ascii="Arial" w:eastAsia="Times New Roman" w:hAnsi="Arial" w:cs="Arial"/>
          <w:color w:val="auto"/>
          <w:sz w:val="22"/>
          <w:szCs w:val="22"/>
          <w:lang w:eastAsia="zh-CN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zh-CN"/>
        </w:rPr>
        <w:t>Registro elettronico</w:t>
      </w:r>
    </w:p>
    <w:p w:rsidR="006D0AF9" w:rsidRPr="006D0AF9" w:rsidRDefault="00BD0021" w:rsidP="006D0AF9">
      <w:pPr>
        <w:pStyle w:val="Stilepredefinito"/>
        <w:numPr>
          <w:ilvl w:val="0"/>
          <w:numId w:val="17"/>
        </w:numPr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  <w:color w:val="001D35"/>
          <w:shd w:val="clear" w:color="auto" w:fill="FFFFFF"/>
        </w:rPr>
        <w:t>Applicazioni AI (Intelligenza Artificiale) </w:t>
      </w:r>
    </w:p>
    <w:p w:rsidR="000E3017" w:rsidRPr="00CC6CE4" w:rsidRDefault="000E3017" w:rsidP="00DF7525">
      <w:pPr>
        <w:pStyle w:val="Paragrafoelenco"/>
        <w:ind w:left="1210"/>
        <w:jc w:val="both"/>
        <w:rPr>
          <w:rFonts w:ascii="Arial" w:hAnsi="Arial" w:cs="Arial"/>
          <w:color w:val="00B0F0"/>
          <w:sz w:val="24"/>
          <w:szCs w:val="24"/>
        </w:rPr>
      </w:pPr>
      <w:r w:rsidRPr="00CC6CE4">
        <w:rPr>
          <w:rFonts w:ascii="Arial" w:hAnsi="Arial" w:cs="Arial"/>
          <w:color w:val="00B0F0"/>
          <w:position w:val="-4"/>
        </w:rPr>
        <w:t>Altri(specificare)……………...</w:t>
      </w:r>
    </w:p>
    <w:p w:rsidR="00801814" w:rsidRPr="00D058D2" w:rsidRDefault="00801814" w:rsidP="00801814">
      <w:pPr>
        <w:pStyle w:val="Stilepredefinito"/>
        <w:tabs>
          <w:tab w:val="left" w:pos="2200"/>
        </w:tabs>
        <w:spacing w:after="0"/>
        <w:jc w:val="both"/>
        <w:textAlignment w:val="baseline"/>
        <w:rPr>
          <w:rFonts w:ascii="Arial" w:eastAsiaTheme="minorHAnsi" w:hAnsi="Arial" w:cs="Arial"/>
          <w:lang w:eastAsia="en-US"/>
        </w:rPr>
      </w:pPr>
    </w:p>
    <w:p w:rsidR="009B12A7" w:rsidRDefault="00D058D2" w:rsidP="00D058D2">
      <w:pPr>
        <w:suppressAutoHyphens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D058D2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0156C1" w:rsidRPr="00D058D2">
        <w:rPr>
          <w:rFonts w:ascii="Arial" w:hAnsi="Arial" w:cs="Arial"/>
          <w:b/>
          <w:bCs/>
          <w:color w:val="000000"/>
          <w:sz w:val="24"/>
          <w:szCs w:val="24"/>
        </w:rPr>
        <w:t>.4</w:t>
      </w:r>
      <w:r w:rsidR="000156C1">
        <w:rPr>
          <w:rFonts w:ascii="Arial" w:hAnsi="Arial" w:cs="Arial"/>
          <w:b/>
          <w:bCs/>
          <w:color w:val="000000"/>
          <w:sz w:val="24"/>
          <w:szCs w:val="24"/>
        </w:rPr>
        <w:t>.1</w:t>
      </w:r>
      <w:r w:rsidR="000156C1" w:rsidRPr="00D058D2">
        <w:rPr>
          <w:rFonts w:ascii="Arial" w:hAnsi="Arial" w:cs="Arial"/>
          <w:b/>
          <w:bCs/>
          <w:color w:val="000000"/>
          <w:sz w:val="24"/>
          <w:szCs w:val="24"/>
        </w:rPr>
        <w:t xml:space="preserve">) </w:t>
      </w:r>
      <w:r w:rsidR="000156C1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0156C1" w:rsidRPr="00D058D2">
        <w:rPr>
          <w:rFonts w:ascii="Arial" w:hAnsi="Arial" w:cs="Arial"/>
          <w:b/>
          <w:bCs/>
          <w:color w:val="000000"/>
          <w:sz w:val="24"/>
          <w:szCs w:val="24"/>
        </w:rPr>
        <w:t xml:space="preserve">efinizione carichi massimi di lavoro </w:t>
      </w:r>
      <w:r w:rsidR="005578E7" w:rsidRPr="00D058D2">
        <w:rPr>
          <w:rFonts w:ascii="Arial" w:hAnsi="Arial" w:cs="Arial"/>
          <w:b/>
          <w:bCs/>
          <w:color w:val="000000"/>
          <w:sz w:val="24"/>
          <w:szCs w:val="24"/>
        </w:rPr>
        <w:t>domestico</w:t>
      </w:r>
      <w:r w:rsidR="000156C1" w:rsidRPr="00D058D2">
        <w:rPr>
          <w:rFonts w:ascii="Arial" w:hAnsi="Arial" w:cs="Arial"/>
          <w:b/>
          <w:bCs/>
          <w:color w:val="000000"/>
          <w:sz w:val="24"/>
          <w:szCs w:val="24"/>
        </w:rPr>
        <w:t xml:space="preserve">settimanale </w:t>
      </w:r>
    </w:p>
    <w:p w:rsidR="001F252D" w:rsidRPr="009B12A7" w:rsidRDefault="001F252D" w:rsidP="00D058D2">
      <w:pPr>
        <w:suppressAutoHyphens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1F252D">
        <w:rPr>
          <w:rFonts w:ascii="Arial" w:hAnsi="Arial" w:cs="Arial"/>
          <w:bCs/>
          <w:color w:val="000000"/>
        </w:rPr>
        <w:t>(</w:t>
      </w:r>
      <w:r w:rsidR="00DF7525">
        <w:rPr>
          <w:rFonts w:ascii="Arial" w:hAnsi="Arial" w:cs="Arial"/>
          <w:bCs/>
          <w:color w:val="000000"/>
        </w:rPr>
        <w:t>da considerare</w:t>
      </w:r>
      <w:r w:rsidRPr="001F252D">
        <w:rPr>
          <w:rFonts w:ascii="Arial" w:hAnsi="Arial" w:cs="Arial"/>
          <w:bCs/>
          <w:color w:val="000000"/>
        </w:rPr>
        <w:t xml:space="preserve"> anche i rientri per lo strumento musicale</w:t>
      </w:r>
      <w:r>
        <w:rPr>
          <w:rFonts w:ascii="Arial" w:hAnsi="Arial" w:cs="Arial"/>
          <w:bCs/>
          <w:color w:val="000000"/>
        </w:rPr>
        <w:t>/attività sportive</w:t>
      </w:r>
      <w:r w:rsidR="00DF7525">
        <w:rPr>
          <w:rFonts w:ascii="Arial" w:hAnsi="Arial" w:cs="Arial"/>
          <w:bCs/>
          <w:color w:val="000000"/>
        </w:rPr>
        <w:t>/progetti ecc.</w:t>
      </w:r>
      <w:r w:rsidR="009B12A7">
        <w:rPr>
          <w:rFonts w:ascii="Arial" w:hAnsi="Arial" w:cs="Arial"/>
          <w:color w:val="333333"/>
          <w:shd w:val="clear" w:color="auto" w:fill="FFFFFF"/>
        </w:rPr>
        <w:t xml:space="preserve"> e la finalità formativa di incoraggiare gli alunni/e a dare il meglio </w:t>
      </w:r>
      <w:r w:rsidR="00152F84">
        <w:rPr>
          <w:rFonts w:ascii="Arial" w:hAnsi="Arial" w:cs="Arial"/>
          <w:color w:val="333333"/>
          <w:shd w:val="clear" w:color="auto" w:fill="FFFFFF"/>
        </w:rPr>
        <w:t xml:space="preserve">di sé </w:t>
      </w:r>
      <w:r w:rsidR="009B12A7">
        <w:rPr>
          <w:rFonts w:ascii="Arial" w:hAnsi="Arial" w:cs="Arial"/>
          <w:color w:val="333333"/>
          <w:shd w:val="clear" w:color="auto" w:fill="FFFFFF"/>
        </w:rPr>
        <w:t>in tutte le aree della propria vita</w:t>
      </w:r>
      <w:r w:rsidR="009B12A7" w:rsidRPr="001F252D">
        <w:rPr>
          <w:rFonts w:ascii="Arial" w:hAnsi="Arial" w:cs="Arial"/>
          <w:bCs/>
          <w:color w:val="000000"/>
        </w:rPr>
        <w:t>)</w:t>
      </w:r>
    </w:p>
    <w:p w:rsidR="00D058D2" w:rsidRPr="000C48EB" w:rsidRDefault="00D058D2" w:rsidP="00D058D2">
      <w:pPr>
        <w:suppressAutoHyphens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8915" w:type="dxa"/>
        <w:jc w:val="center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45"/>
        <w:gridCol w:w="2410"/>
        <w:gridCol w:w="3260"/>
      </w:tblGrid>
      <w:tr w:rsidR="00834CCE" w:rsidRPr="00834CCE" w:rsidTr="00E65277">
        <w:trPr>
          <w:jc w:val="center"/>
        </w:trPr>
        <w:tc>
          <w:tcPr>
            <w:tcW w:w="3245" w:type="dxa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D72D7" w:rsidRPr="00834CCE" w:rsidRDefault="00AD72D7" w:rsidP="00AD7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  <w:t>Tempo per compiti:</w:t>
            </w:r>
          </w:p>
          <w:p w:rsidR="00E65277" w:rsidRPr="00834CCE" w:rsidRDefault="00E65277" w:rsidP="00AD7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Alunni che studiano lo strumento musicale</w:t>
            </w:r>
          </w:p>
        </w:tc>
        <w:tc>
          <w:tcPr>
            <w:tcW w:w="3260" w:type="dxa"/>
          </w:tcPr>
          <w:p w:rsidR="00AD72D7" w:rsidRPr="00834CCE" w:rsidRDefault="00AD72D7" w:rsidP="00AD7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</w:pPr>
            <w:bookmarkStart w:id="1" w:name="_heading=h.dit38fcrkg4x" w:colFirst="0" w:colLast="0"/>
            <w:bookmarkEnd w:id="1"/>
            <w:r w:rsidRPr="00834CCE">
              <w:rPr>
                <w:rFonts w:ascii="Arial" w:eastAsia="Times New Roman" w:hAnsi="Arial" w:cs="Arial"/>
                <w:b/>
                <w:color w:val="00B0F0"/>
                <w:sz w:val="20"/>
                <w:szCs w:val="20"/>
              </w:rPr>
              <w:t>Tempo per compiti:</w:t>
            </w:r>
          </w:p>
          <w:p w:rsidR="00E65277" w:rsidRPr="00834CCE" w:rsidRDefault="00E65277" w:rsidP="00AD72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Alunni che non studiano lo strumento musicale</w:t>
            </w:r>
          </w:p>
        </w:tc>
      </w:tr>
      <w:tr w:rsidR="00834CCE" w:rsidRPr="00834CCE" w:rsidTr="00E65277">
        <w:trPr>
          <w:jc w:val="center"/>
        </w:trPr>
        <w:tc>
          <w:tcPr>
            <w:tcW w:w="3245" w:type="dxa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Nei giorni impegnati nelle attività pomeridiane di strumento musicale  dovranno studiare</w:t>
            </w:r>
          </w:p>
        </w:tc>
        <w:tc>
          <w:tcPr>
            <w:tcW w:w="241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1 ora e 30 minuti</w:t>
            </w:r>
          </w:p>
        </w:tc>
        <w:tc>
          <w:tcPr>
            <w:tcW w:w="326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2 ore e 30 minuti</w:t>
            </w:r>
          </w:p>
        </w:tc>
      </w:tr>
      <w:tr w:rsidR="00834CCE" w:rsidRPr="00834CCE" w:rsidTr="00E65277">
        <w:trPr>
          <w:jc w:val="center"/>
        </w:trPr>
        <w:tc>
          <w:tcPr>
            <w:tcW w:w="3245" w:type="dxa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Nei giorni non impegnati nelle attività pomeridiane di strumento musicale dovranno studiare</w:t>
            </w:r>
          </w:p>
        </w:tc>
        <w:tc>
          <w:tcPr>
            <w:tcW w:w="241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2 ore e 30 minuti</w:t>
            </w:r>
          </w:p>
        </w:tc>
        <w:tc>
          <w:tcPr>
            <w:tcW w:w="326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2 ore e 30 minuti</w:t>
            </w:r>
          </w:p>
        </w:tc>
      </w:tr>
      <w:tr w:rsidR="00834CCE" w:rsidRPr="00834CCE" w:rsidTr="00E65277">
        <w:trPr>
          <w:jc w:val="center"/>
        </w:trPr>
        <w:tc>
          <w:tcPr>
            <w:tcW w:w="3245" w:type="dxa"/>
          </w:tcPr>
          <w:p w:rsidR="00E65277" w:rsidRPr="00834CCE" w:rsidRDefault="00E65277" w:rsidP="00E65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Sabato e nei giorni impegnati in progetti extracurriculari</w:t>
            </w:r>
          </w:p>
        </w:tc>
        <w:tc>
          <w:tcPr>
            <w:tcW w:w="241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1 ora e 30 minuti</w:t>
            </w:r>
          </w:p>
        </w:tc>
        <w:tc>
          <w:tcPr>
            <w:tcW w:w="326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1 ora e 30 minuti</w:t>
            </w:r>
          </w:p>
        </w:tc>
      </w:tr>
      <w:tr w:rsidR="00834CCE" w:rsidRPr="00834CCE" w:rsidTr="00E65277">
        <w:trPr>
          <w:jc w:val="center"/>
        </w:trPr>
        <w:tc>
          <w:tcPr>
            <w:tcW w:w="3245" w:type="dxa"/>
          </w:tcPr>
          <w:p w:rsidR="00E65277" w:rsidRPr="00834CCE" w:rsidRDefault="00E65277" w:rsidP="00E65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 xml:space="preserve">Domenica e nei giorni di uscita didattica/visita di intera giornata </w:t>
            </w:r>
          </w:p>
        </w:tc>
        <w:tc>
          <w:tcPr>
            <w:tcW w:w="241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//</w:t>
            </w:r>
          </w:p>
        </w:tc>
        <w:tc>
          <w:tcPr>
            <w:tcW w:w="3260" w:type="dxa"/>
            <w:vAlign w:val="center"/>
          </w:tcPr>
          <w:p w:rsidR="00E65277" w:rsidRPr="00834CCE" w:rsidRDefault="00E65277" w:rsidP="003E4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jc w:val="center"/>
              <w:rPr>
                <w:rFonts w:ascii="Arial" w:eastAsia="Times New Roman" w:hAnsi="Arial" w:cs="Arial"/>
                <w:b/>
                <w:bCs/>
                <w:color w:val="00B0F0"/>
                <w:sz w:val="20"/>
                <w:szCs w:val="20"/>
              </w:rPr>
            </w:pPr>
            <w:r w:rsidRPr="00834CCE">
              <w:rPr>
                <w:rFonts w:ascii="Arial" w:eastAsia="Times New Roman" w:hAnsi="Arial" w:cs="Arial"/>
                <w:color w:val="00B0F0"/>
                <w:sz w:val="20"/>
                <w:szCs w:val="20"/>
              </w:rPr>
              <w:t>//</w:t>
            </w:r>
          </w:p>
        </w:tc>
      </w:tr>
    </w:tbl>
    <w:p w:rsidR="00D058D2" w:rsidRPr="00951B6B" w:rsidRDefault="00D058D2" w:rsidP="00D058D2">
      <w:pPr>
        <w:spacing w:after="0"/>
        <w:jc w:val="both"/>
      </w:pPr>
    </w:p>
    <w:p w:rsidR="00011161" w:rsidRPr="00D058D2" w:rsidRDefault="00011161" w:rsidP="00D058D2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58D2" w:rsidRPr="00D058D2" w:rsidRDefault="000156C1" w:rsidP="00D058D2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D058D2">
        <w:rPr>
          <w:rFonts w:ascii="Arial" w:hAnsi="Arial" w:cs="Arial"/>
          <w:b/>
          <w:bCs/>
          <w:color w:val="000000"/>
          <w:sz w:val="24"/>
          <w:szCs w:val="24"/>
        </w:rPr>
        <w:t>C.4</w:t>
      </w:r>
      <w:r>
        <w:rPr>
          <w:rFonts w:ascii="Arial" w:hAnsi="Arial" w:cs="Arial"/>
          <w:b/>
          <w:bCs/>
          <w:color w:val="000000"/>
          <w:sz w:val="24"/>
          <w:szCs w:val="24"/>
        </w:rPr>
        <w:t>.2</w:t>
      </w:r>
      <w:r w:rsidRPr="00D058D2">
        <w:rPr>
          <w:rFonts w:ascii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Pr="00D058D2">
        <w:rPr>
          <w:rFonts w:ascii="Arial" w:hAnsi="Arial" w:cs="Arial"/>
          <w:b/>
          <w:bCs/>
          <w:color w:val="000000"/>
          <w:sz w:val="24"/>
          <w:szCs w:val="24"/>
        </w:rPr>
        <w:t>efinizione numero massimo prove sommative settimanali e giornaliere</w:t>
      </w:r>
    </w:p>
    <w:p w:rsidR="00011161" w:rsidRDefault="00011161" w:rsidP="00D058D2">
      <w:pPr>
        <w:spacing w:after="0"/>
        <w:jc w:val="both"/>
        <w:rPr>
          <w:rFonts w:ascii="Arial" w:eastAsia="Times New Roman" w:hAnsi="Arial" w:cs="Arial"/>
          <w:lang w:eastAsia="zh-CN"/>
        </w:rPr>
      </w:pPr>
    </w:p>
    <w:p w:rsidR="00D058D2" w:rsidRDefault="00D058D2" w:rsidP="00D058D2">
      <w:pPr>
        <w:spacing w:after="0"/>
        <w:jc w:val="both"/>
        <w:rPr>
          <w:rFonts w:ascii="Arial" w:eastAsia="Times New Roman" w:hAnsi="Arial" w:cs="Arial"/>
          <w:lang w:eastAsia="zh-CN"/>
        </w:rPr>
      </w:pPr>
      <w:r w:rsidRPr="00011161">
        <w:rPr>
          <w:rFonts w:ascii="Arial" w:eastAsia="Times New Roman" w:hAnsi="Arial" w:cs="Arial"/>
          <w:lang w:eastAsia="zh-CN"/>
        </w:rPr>
        <w:t xml:space="preserve">Ciascun Docente comunicherà agli alunni la data nella quale si svolgerà  la verifica scritta, annotandola sul registro </w:t>
      </w:r>
      <w:r w:rsidR="000156C1" w:rsidRPr="00011161">
        <w:rPr>
          <w:rFonts w:ascii="Arial" w:eastAsia="Times New Roman" w:hAnsi="Arial" w:cs="Arial"/>
          <w:lang w:eastAsia="zh-CN"/>
        </w:rPr>
        <w:t xml:space="preserve">elettronico </w:t>
      </w:r>
      <w:r w:rsidRPr="00011161">
        <w:rPr>
          <w:rFonts w:ascii="Arial" w:eastAsia="Times New Roman" w:hAnsi="Arial" w:cs="Arial"/>
          <w:lang w:eastAsia="zh-CN"/>
        </w:rPr>
        <w:t>di classe. Gli altri docenti non potranno fissare nella stessa data altre verifiche scritte.</w:t>
      </w:r>
      <w:r w:rsidR="00951B6B">
        <w:rPr>
          <w:rFonts w:ascii="Arial" w:eastAsia="Times New Roman" w:hAnsi="Arial" w:cs="Arial"/>
          <w:lang w:eastAsia="zh-CN"/>
        </w:rPr>
        <w:t xml:space="preserve"> Si concorda:</w:t>
      </w:r>
    </w:p>
    <w:p w:rsidR="00874757" w:rsidRPr="00011161" w:rsidRDefault="00874757" w:rsidP="00D058D2">
      <w:pPr>
        <w:spacing w:after="0"/>
        <w:jc w:val="both"/>
        <w:rPr>
          <w:rFonts w:ascii="Arial" w:eastAsia="Times New Roman" w:hAnsi="Arial" w:cs="Arial"/>
          <w:lang w:eastAsia="zh-CN"/>
        </w:rPr>
      </w:pPr>
    </w:p>
    <w:p w:rsidR="00E65277" w:rsidRPr="00E65277" w:rsidRDefault="00D058D2" w:rsidP="00E65277">
      <w:pPr>
        <w:pStyle w:val="Paragrafoelenco"/>
        <w:numPr>
          <w:ilvl w:val="0"/>
          <w:numId w:val="41"/>
        </w:numPr>
        <w:spacing w:after="0"/>
        <w:jc w:val="both"/>
        <w:rPr>
          <w:rFonts w:ascii="Arial" w:eastAsia="Times New Roman" w:hAnsi="Arial" w:cs="Arial"/>
          <w:color w:val="00B0F0"/>
          <w:lang w:eastAsia="zh-CN"/>
        </w:rPr>
      </w:pPr>
      <w:r w:rsidRPr="00E65277">
        <w:rPr>
          <w:rFonts w:ascii="Arial" w:eastAsia="Times New Roman" w:hAnsi="Arial" w:cs="Arial"/>
          <w:color w:val="00B0F0"/>
          <w:lang w:eastAsia="zh-CN"/>
        </w:rPr>
        <w:t>Prove sommative settimanali</w:t>
      </w:r>
      <w:r w:rsidRPr="00E65277">
        <w:rPr>
          <w:rFonts w:ascii="Arial" w:eastAsia="Times New Roman" w:hAnsi="Arial" w:cs="Arial"/>
          <w:color w:val="00B0F0"/>
          <w:lang w:eastAsia="zh-CN"/>
        </w:rPr>
        <w:tab/>
      </w:r>
      <w:r w:rsidR="00E65277" w:rsidRPr="00E65277">
        <w:rPr>
          <w:rFonts w:ascii="Arial" w:eastAsia="Times New Roman" w:hAnsi="Arial" w:cs="Arial"/>
          <w:color w:val="00B0F0"/>
          <w:lang w:eastAsia="zh-CN"/>
        </w:rPr>
        <w:t>max</w:t>
      </w:r>
      <w:r w:rsidR="00801814" w:rsidRPr="00E65277">
        <w:rPr>
          <w:rFonts w:ascii="Arial" w:eastAsia="Times New Roman" w:hAnsi="Arial" w:cs="Arial"/>
          <w:color w:val="00B0F0"/>
          <w:lang w:eastAsia="zh-CN"/>
        </w:rPr>
        <w:t>n.</w:t>
      </w:r>
      <w:r w:rsidR="00E65277" w:rsidRPr="00E65277">
        <w:rPr>
          <w:rFonts w:ascii="Arial" w:eastAsia="Times New Roman" w:hAnsi="Arial" w:cs="Arial"/>
          <w:color w:val="00B0F0"/>
          <w:lang w:eastAsia="zh-CN"/>
        </w:rPr>
        <w:t>3</w:t>
      </w:r>
    </w:p>
    <w:p w:rsidR="00801814" w:rsidRPr="00E65277" w:rsidRDefault="00D058D2" w:rsidP="00E65277">
      <w:pPr>
        <w:pStyle w:val="Paragrafoelenco"/>
        <w:numPr>
          <w:ilvl w:val="0"/>
          <w:numId w:val="41"/>
        </w:numPr>
        <w:spacing w:after="0"/>
        <w:jc w:val="both"/>
        <w:rPr>
          <w:rFonts w:ascii="Arial" w:eastAsia="Times New Roman" w:hAnsi="Arial" w:cs="Arial"/>
          <w:color w:val="00B0F0"/>
          <w:lang w:eastAsia="zh-CN"/>
        </w:rPr>
      </w:pPr>
      <w:r w:rsidRPr="00E65277">
        <w:rPr>
          <w:rFonts w:ascii="Arial" w:eastAsia="Times New Roman" w:hAnsi="Arial" w:cs="Arial"/>
          <w:color w:val="00B0F0"/>
          <w:lang w:eastAsia="zh-CN"/>
        </w:rPr>
        <w:t xml:space="preserve">Prove sommative giornaliere </w:t>
      </w:r>
      <w:r w:rsidR="00E65277" w:rsidRPr="00E65277">
        <w:rPr>
          <w:rFonts w:ascii="Arial" w:eastAsia="Times New Roman" w:hAnsi="Arial" w:cs="Arial"/>
          <w:color w:val="00B0F0"/>
          <w:lang w:eastAsia="zh-CN"/>
        </w:rPr>
        <w:t>max</w:t>
      </w:r>
      <w:r w:rsidR="00801814" w:rsidRPr="00E65277">
        <w:rPr>
          <w:rFonts w:ascii="Arial" w:eastAsia="Times New Roman" w:hAnsi="Arial" w:cs="Arial"/>
          <w:color w:val="00B0F0"/>
          <w:lang w:eastAsia="zh-CN"/>
        </w:rPr>
        <w:t>n.</w:t>
      </w:r>
      <w:r w:rsidR="00E65277" w:rsidRPr="00E65277">
        <w:rPr>
          <w:rFonts w:ascii="Arial" w:eastAsia="Times New Roman" w:hAnsi="Arial" w:cs="Arial"/>
          <w:color w:val="00B0F0"/>
          <w:lang w:eastAsia="zh-CN"/>
        </w:rPr>
        <w:t>1</w:t>
      </w:r>
    </w:p>
    <w:p w:rsidR="00454DC4" w:rsidRPr="00011161" w:rsidRDefault="005C326E" w:rsidP="0026712A">
      <w:pPr>
        <w:pStyle w:val="Titolo1"/>
        <w:spacing w:before="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011161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lastRenderedPageBreak/>
        <w:t>PARTE QUARTA</w:t>
      </w:r>
    </w:p>
    <w:p w:rsidR="005C326E" w:rsidRPr="00011161" w:rsidRDefault="005C326E" w:rsidP="000E3017">
      <w:pPr>
        <w:pStyle w:val="Titolo1"/>
        <w:spacing w:before="0" w:after="12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011161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D) INTERVENTI</w:t>
      </w:r>
    </w:p>
    <w:p w:rsidR="00475499" w:rsidRPr="00475499" w:rsidRDefault="00475499" w:rsidP="00592CD8">
      <w:pPr>
        <w:spacing w:after="0"/>
        <w:jc w:val="both"/>
        <w:rPr>
          <w:rFonts w:ascii="Arial" w:hAnsi="Arial" w:cs="Arial"/>
          <w:b/>
        </w:rPr>
      </w:pPr>
    </w:p>
    <w:p w:rsidR="005C326E" w:rsidRDefault="005C326E" w:rsidP="006D21F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D.1) </w:t>
      </w:r>
      <w:r w:rsidRPr="005C326E">
        <w:rPr>
          <w:rFonts w:ascii="Arial" w:hAnsi="Arial" w:cs="Arial"/>
          <w:b/>
          <w:bCs/>
          <w:color w:val="000000"/>
          <w:sz w:val="24"/>
          <w:szCs w:val="24"/>
        </w:rPr>
        <w:t xml:space="preserve">Interventi </w:t>
      </w:r>
      <w:r w:rsidR="00454DC4">
        <w:rPr>
          <w:rFonts w:ascii="Arial" w:hAnsi="Arial" w:cs="Arial"/>
          <w:b/>
          <w:bCs/>
          <w:color w:val="000000"/>
          <w:sz w:val="24"/>
          <w:szCs w:val="24"/>
        </w:rPr>
        <w:t xml:space="preserve">specifici </w:t>
      </w:r>
      <w:r w:rsidRPr="005C326E">
        <w:rPr>
          <w:rFonts w:ascii="Arial" w:hAnsi="Arial" w:cs="Arial"/>
          <w:b/>
          <w:bCs/>
          <w:color w:val="000000"/>
          <w:sz w:val="24"/>
          <w:szCs w:val="24"/>
        </w:rPr>
        <w:t>per gli alunni con disabilità</w:t>
      </w:r>
      <w:r w:rsidR="004E39B1">
        <w:rPr>
          <w:rFonts w:ascii="Arial" w:hAnsi="Arial" w:cs="Arial"/>
          <w:b/>
          <w:bCs/>
          <w:color w:val="000000"/>
          <w:sz w:val="24"/>
          <w:szCs w:val="24"/>
        </w:rPr>
        <w:t>, con Dsa e altri BES</w:t>
      </w:r>
      <w:r w:rsidRPr="005C326E">
        <w:rPr>
          <w:rFonts w:ascii="Arial" w:hAnsi="Arial" w:cs="Arial"/>
          <w:b/>
          <w:bCs/>
          <w:color w:val="000000"/>
          <w:sz w:val="24"/>
          <w:szCs w:val="24"/>
        </w:rPr>
        <w:t>:</w:t>
      </w:r>
      <w:r w:rsidR="004E39B1">
        <w:rPr>
          <w:rFonts w:ascii="Arial" w:hAnsi="Arial" w:cs="Arial"/>
          <w:b/>
          <w:bCs/>
          <w:color w:val="000000"/>
          <w:sz w:val="24"/>
          <w:szCs w:val="24"/>
        </w:rPr>
        <w:t xml:space="preserve"> pr</w:t>
      </w:r>
      <w:r w:rsidRPr="005C326E">
        <w:rPr>
          <w:rFonts w:ascii="Arial" w:hAnsi="Arial" w:cs="Arial"/>
          <w:b/>
          <w:bCs/>
          <w:color w:val="000000"/>
          <w:sz w:val="24"/>
          <w:szCs w:val="24"/>
        </w:rPr>
        <w:t xml:space="preserve">ogettazione disciplinare </w:t>
      </w:r>
      <w:r w:rsidRPr="006D21F6">
        <w:rPr>
          <w:rFonts w:ascii="Arial" w:hAnsi="Arial" w:cs="Arial"/>
          <w:b/>
          <w:bCs/>
          <w:color w:val="000000"/>
          <w:sz w:val="24"/>
          <w:szCs w:val="24"/>
        </w:rPr>
        <w:t>personalizzata</w:t>
      </w:r>
      <w:r w:rsidR="006D21F6" w:rsidRPr="006D21F6">
        <w:rPr>
          <w:rFonts w:ascii="Arial" w:hAnsi="Arial" w:cs="Arial"/>
          <w:bCs/>
          <w:color w:val="000000"/>
          <w:sz w:val="24"/>
          <w:szCs w:val="24"/>
        </w:rPr>
        <w:t xml:space="preserve"> (nel dettaglio si rimanda ai singoli documenti predisposti)</w:t>
      </w:r>
    </w:p>
    <w:p w:rsidR="00F1600A" w:rsidRDefault="007E77BF" w:rsidP="007D7029">
      <w:pPr>
        <w:spacing w:after="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L'inclusione a scuola </w:t>
      </w:r>
      <w:r>
        <w:rPr>
          <w:rStyle w:val="Enfasicorsivo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è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essenziale per creare un sistema educativo equo </w:t>
      </w:r>
      <w:r>
        <w:rPr>
          <w:rStyle w:val="Enfasicorsivo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e di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alta qualità, che riconosce </w:t>
      </w:r>
      <w:r>
        <w:rPr>
          <w:rStyle w:val="Enfasicorsivo"/>
          <w:rFonts w:ascii="Arial" w:hAnsi="Arial" w:cs="Arial"/>
          <w:b/>
          <w:bCs/>
          <w:i w:val="0"/>
          <w:iCs w:val="0"/>
          <w:color w:val="767676"/>
          <w:sz w:val="21"/>
          <w:szCs w:val="21"/>
          <w:shd w:val="clear" w:color="auto" w:fill="FFFFFF"/>
        </w:rPr>
        <w:t>e</w:t>
      </w:r>
      <w:r>
        <w:rPr>
          <w:rFonts w:ascii="Arial" w:hAnsi="Arial" w:cs="Arial"/>
          <w:color w:val="474747"/>
          <w:sz w:val="21"/>
          <w:szCs w:val="21"/>
          <w:shd w:val="clear" w:color="auto" w:fill="FFFFFF"/>
        </w:rPr>
        <w:t> valorizza la diversità come una risorsa.</w:t>
      </w:r>
    </w:p>
    <w:p w:rsidR="008745AF" w:rsidRPr="007B78AD" w:rsidRDefault="00A03310" w:rsidP="007D7029">
      <w:pPr>
        <w:spacing w:after="0"/>
        <w:jc w:val="both"/>
        <w:rPr>
          <w:rFonts w:ascii="Helvetica" w:hAnsi="Helvetica"/>
          <w:shd w:val="clear" w:color="auto" w:fill="FFFFFF"/>
        </w:rPr>
      </w:pPr>
      <w:r w:rsidRPr="007B78AD">
        <w:rPr>
          <w:rFonts w:ascii="Arial" w:hAnsi="Arial" w:cs="Arial"/>
        </w:rPr>
        <w:t xml:space="preserve">I documenti riguardanti l’inclusione degli alunni contengono dati sensibili e devono essere custoditi </w:t>
      </w:r>
      <w:r w:rsidRPr="007B78AD">
        <w:rPr>
          <w:rFonts w:ascii="Arial" w:hAnsi="Arial" w:cs="Arial"/>
          <w:sz w:val="18"/>
        </w:rPr>
        <w:t>IN MODALITÀ RISERVATA</w:t>
      </w:r>
      <w:r w:rsidRPr="007B78AD">
        <w:rPr>
          <w:rFonts w:ascii="Arial" w:hAnsi="Arial" w:cs="Arial"/>
        </w:rPr>
        <w:t>, ma t</w:t>
      </w:r>
      <w:r w:rsidR="005E7D6F" w:rsidRPr="007B78AD">
        <w:rPr>
          <w:rFonts w:ascii="Arial" w:hAnsi="Arial" w:cs="Arial"/>
        </w:rPr>
        <w:t>utti i docenti del C.di C. hanno accesso a</w:t>
      </w:r>
      <w:r w:rsidRPr="007B78AD">
        <w:rPr>
          <w:rFonts w:ascii="Arial" w:hAnsi="Arial" w:cs="Arial"/>
        </w:rPr>
        <w:t>l</w:t>
      </w:r>
      <w:r w:rsidR="005E7D6F" w:rsidRPr="007B78AD">
        <w:rPr>
          <w:rFonts w:ascii="Arial" w:hAnsi="Arial" w:cs="Arial"/>
        </w:rPr>
        <w:t xml:space="preserve">la  documentazione medico-sanitaria-scolastica </w:t>
      </w:r>
      <w:r w:rsidRPr="007B78AD">
        <w:rPr>
          <w:rFonts w:ascii="Arial" w:hAnsi="Arial" w:cs="Arial"/>
        </w:rPr>
        <w:t xml:space="preserve">riservata </w:t>
      </w:r>
      <w:r w:rsidR="005E7D6F" w:rsidRPr="007B78AD">
        <w:rPr>
          <w:rFonts w:ascii="Arial" w:hAnsi="Arial" w:cs="Arial"/>
        </w:rPr>
        <w:t>degli alunni con disabilità, con DSA, con altri disturbi evolutivi specifici</w:t>
      </w:r>
      <w:r w:rsidR="00073F53" w:rsidRPr="007B78AD">
        <w:rPr>
          <w:rFonts w:ascii="Arial" w:hAnsi="Arial" w:cs="Arial"/>
        </w:rPr>
        <w:t xml:space="preserve"> e con</w:t>
      </w:r>
      <w:r w:rsidRPr="007B78AD">
        <w:rPr>
          <w:rFonts w:ascii="Arial" w:hAnsi="Arial" w:cs="Arial"/>
        </w:rPr>
        <w:t xml:space="preserve"> svantaggio</w:t>
      </w:r>
      <w:r w:rsidR="00073F53" w:rsidRPr="007B78AD">
        <w:rPr>
          <w:rFonts w:ascii="Arial" w:hAnsi="Arial" w:cs="Arial"/>
        </w:rPr>
        <w:t xml:space="preserve">, </w:t>
      </w:r>
      <w:r w:rsidRPr="007B78AD">
        <w:rPr>
          <w:rFonts w:ascii="Arial" w:hAnsi="Arial" w:cs="Arial"/>
        </w:rPr>
        <w:t xml:space="preserve">perché è necessario </w:t>
      </w:r>
      <w:r w:rsidR="008745AF" w:rsidRPr="007B78AD">
        <w:rPr>
          <w:rFonts w:ascii="Arial" w:hAnsi="Arial" w:cs="Arial"/>
        </w:rPr>
        <w:t xml:space="preserve">consultare e studiare </w:t>
      </w:r>
      <w:r w:rsidRPr="007B78AD">
        <w:rPr>
          <w:rFonts w:ascii="Arial" w:hAnsi="Arial" w:cs="Arial"/>
        </w:rPr>
        <w:t>questa documentazione (ra</w:t>
      </w:r>
      <w:r w:rsidRPr="007B78AD">
        <w:rPr>
          <w:rFonts w:ascii="Arial" w:hAnsi="Arial" w:cs="Arial"/>
          <w:shd w:val="clear" w:color="auto" w:fill="FFFFFF"/>
        </w:rPr>
        <w:t>ccolta nel </w:t>
      </w:r>
      <w:r w:rsidRPr="007B78AD">
        <w:rPr>
          <w:rStyle w:val="Enfasigrassetto"/>
          <w:rFonts w:ascii="Arial" w:hAnsi="Arial" w:cs="Arial"/>
          <w:shd w:val="clear" w:color="auto" w:fill="FFFFFF"/>
        </w:rPr>
        <w:t>fascicolo personale</w:t>
      </w:r>
      <w:r w:rsidRPr="007B78AD">
        <w:rPr>
          <w:rFonts w:ascii="Arial" w:hAnsi="Arial" w:cs="Arial"/>
          <w:shd w:val="clear" w:color="auto" w:fill="FFFFFF"/>
        </w:rPr>
        <w:t> </w:t>
      </w:r>
      <w:r w:rsidRPr="007B78AD">
        <w:rPr>
          <w:rFonts w:ascii="Arial" w:hAnsi="Arial" w:cs="Arial"/>
          <w:b/>
          <w:shd w:val="clear" w:color="auto" w:fill="FFFFFF"/>
        </w:rPr>
        <w:t>riservato</w:t>
      </w:r>
      <w:r w:rsidRPr="007B78AD">
        <w:rPr>
          <w:rFonts w:ascii="Arial" w:hAnsi="Arial" w:cs="Arial"/>
          <w:shd w:val="clear" w:color="auto" w:fill="FFFFFF"/>
        </w:rPr>
        <w:t xml:space="preserve"> dell’alunno</w:t>
      </w:r>
      <w:r w:rsidR="008745AF" w:rsidRPr="007B78AD">
        <w:rPr>
          <w:rFonts w:ascii="Arial" w:hAnsi="Arial" w:cs="Arial"/>
          <w:shd w:val="clear" w:color="auto" w:fill="FFFFFF"/>
        </w:rPr>
        <w:t>, a tutela del diritto alla riservatezza</w:t>
      </w:r>
      <w:r w:rsidRPr="007B78AD">
        <w:rPr>
          <w:rFonts w:ascii="Arial" w:hAnsi="Arial" w:cs="Arial"/>
          <w:shd w:val="clear" w:color="auto" w:fill="FFFFFF"/>
        </w:rPr>
        <w:t>)</w:t>
      </w:r>
      <w:r w:rsidR="008745AF" w:rsidRPr="007B78AD">
        <w:rPr>
          <w:rFonts w:ascii="Arial" w:hAnsi="Arial" w:cs="Arial"/>
          <w:shd w:val="clear" w:color="auto" w:fill="FFFFFF"/>
        </w:rPr>
        <w:t xml:space="preserve"> al fine di progettare </w:t>
      </w:r>
      <w:r w:rsidR="00E13BC9">
        <w:rPr>
          <w:rFonts w:ascii="Arial" w:hAnsi="Arial" w:cs="Arial"/>
          <w:shd w:val="clear" w:color="auto" w:fill="FFFFFF"/>
        </w:rPr>
        <w:t xml:space="preserve">e realizzare </w:t>
      </w:r>
      <w:r w:rsidR="008745AF" w:rsidRPr="007B78AD">
        <w:rPr>
          <w:rFonts w:ascii="Arial" w:hAnsi="Arial" w:cs="Arial"/>
          <w:shd w:val="clear" w:color="auto" w:fill="FFFFFF"/>
        </w:rPr>
        <w:t xml:space="preserve">adeguatamente il </w:t>
      </w:r>
      <w:r w:rsidR="008745AF" w:rsidRPr="007B78AD">
        <w:rPr>
          <w:rFonts w:ascii="Helvetica" w:hAnsi="Helvetica"/>
          <w:shd w:val="clear" w:color="auto" w:fill="FFFFFF"/>
        </w:rPr>
        <w:t>percorso di inclusione scolastica dell’alunno</w:t>
      </w:r>
      <w:r w:rsidR="00E13BC9">
        <w:rPr>
          <w:rFonts w:ascii="Helvetica" w:hAnsi="Helvetica"/>
          <w:shd w:val="clear" w:color="auto" w:fill="FFFFFF"/>
        </w:rPr>
        <w:t>/a</w:t>
      </w:r>
      <w:r w:rsidR="008745AF" w:rsidRPr="007B78AD">
        <w:rPr>
          <w:rFonts w:ascii="Helvetica" w:hAnsi="Helvetica"/>
          <w:shd w:val="clear" w:color="auto" w:fill="FFFFFF"/>
        </w:rPr>
        <w:t>.</w:t>
      </w:r>
    </w:p>
    <w:p w:rsidR="005E7D6F" w:rsidRDefault="008745AF" w:rsidP="00801814">
      <w:pPr>
        <w:spacing w:after="0"/>
        <w:jc w:val="both"/>
        <w:rPr>
          <w:rFonts w:ascii="Arial" w:hAnsi="Arial" w:cs="Arial"/>
          <w:shd w:val="clear" w:color="auto" w:fill="FFFFFF"/>
        </w:rPr>
      </w:pPr>
      <w:r w:rsidRPr="007B78AD">
        <w:rPr>
          <w:rFonts w:ascii="Arial" w:hAnsi="Arial" w:cs="Arial"/>
          <w:shd w:val="clear" w:color="auto" w:fill="FFFFFF"/>
        </w:rPr>
        <w:t>I</w:t>
      </w:r>
      <w:r w:rsidR="00073F53" w:rsidRPr="007B78AD">
        <w:rPr>
          <w:rFonts w:ascii="Arial" w:hAnsi="Arial" w:cs="Arial"/>
          <w:shd w:val="clear" w:color="auto" w:fill="FFFFFF"/>
        </w:rPr>
        <w:t xml:space="preserve">l consiglio </w:t>
      </w:r>
      <w:r w:rsidRPr="007B78AD">
        <w:rPr>
          <w:rFonts w:ascii="Arial" w:hAnsi="Arial" w:cs="Arial"/>
          <w:shd w:val="clear" w:color="auto" w:fill="FFFFFF"/>
        </w:rPr>
        <w:t>di classe è tenuto a redigere ilPEI/</w:t>
      </w:r>
      <w:r w:rsidR="00073F53" w:rsidRPr="007B78AD">
        <w:rPr>
          <w:rFonts w:ascii="Arial" w:hAnsi="Arial" w:cs="Arial"/>
          <w:shd w:val="clear" w:color="auto" w:fill="FFFFFF"/>
        </w:rPr>
        <w:t>PD</w:t>
      </w:r>
      <w:r w:rsidRPr="007B78AD">
        <w:rPr>
          <w:rFonts w:ascii="Arial" w:hAnsi="Arial" w:cs="Arial"/>
          <w:shd w:val="clear" w:color="auto" w:fill="FFFFFF"/>
        </w:rPr>
        <w:t xml:space="preserve">P in presenza di certificazione ma anche </w:t>
      </w:r>
      <w:r w:rsidR="007B78AD" w:rsidRPr="007B78AD">
        <w:rPr>
          <w:rFonts w:ascii="Arial" w:hAnsi="Arial" w:cs="Arial"/>
          <w:shd w:val="clear" w:color="auto" w:fill="FFFFFF"/>
        </w:rPr>
        <w:t>se la certificazione è in via di acquisizione.</w:t>
      </w:r>
      <w:r w:rsidR="00422AC8">
        <w:rPr>
          <w:rFonts w:ascii="Arial" w:hAnsi="Arial" w:cs="Arial"/>
          <w:color w:val="001D35"/>
          <w:shd w:val="clear" w:color="auto" w:fill="FFFFFF"/>
        </w:rPr>
        <w:t xml:space="preserve">Gli altri Bisogni Educativi Speciali (BES) che comprendono alunni con svantaggio socioeconomico, linguistico </w:t>
      </w:r>
      <w:r w:rsidR="006D21F6">
        <w:rPr>
          <w:rFonts w:ascii="Arial" w:hAnsi="Arial" w:cs="Arial"/>
          <w:color w:val="001D35"/>
          <w:shd w:val="clear" w:color="auto" w:fill="FFFFFF"/>
        </w:rPr>
        <w:t>e/</w:t>
      </w:r>
      <w:r w:rsidR="00422AC8">
        <w:rPr>
          <w:rFonts w:ascii="Arial" w:hAnsi="Arial" w:cs="Arial"/>
          <w:color w:val="001D35"/>
          <w:shd w:val="clear" w:color="auto" w:fill="FFFFFF"/>
        </w:rPr>
        <w:t>o culturale, non necessariamente sono accompagnati da una certificazione. </w:t>
      </w:r>
    </w:p>
    <w:p w:rsidR="00E13BC9" w:rsidRDefault="00422AC8" w:rsidP="005E7D6F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Il C.di C.</w:t>
      </w:r>
      <w:r w:rsidR="005578E7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individuati i casi presenti nella classe, ha </w:t>
      </w:r>
      <w:r w:rsidR="00E13BC9">
        <w:rPr>
          <w:rFonts w:ascii="Arial" w:hAnsi="Arial" w:cs="Arial"/>
          <w:shd w:val="clear" w:color="auto" w:fill="FFFFFF"/>
        </w:rPr>
        <w:t>predispost</w:t>
      </w:r>
      <w:r w:rsidR="005578E7">
        <w:rPr>
          <w:rFonts w:ascii="Arial" w:hAnsi="Arial" w:cs="Arial"/>
          <w:shd w:val="clear" w:color="auto" w:fill="FFFFFF"/>
        </w:rPr>
        <w:t>o</w:t>
      </w:r>
      <w:r w:rsidR="00E13BC9">
        <w:rPr>
          <w:rFonts w:ascii="Arial" w:hAnsi="Arial" w:cs="Arial"/>
          <w:shd w:val="clear" w:color="auto" w:fill="FFFFFF"/>
        </w:rPr>
        <w:t xml:space="preserve"> i seguenti Piani </w:t>
      </w:r>
      <w:r w:rsidR="005578E7">
        <w:rPr>
          <w:rFonts w:ascii="Arial" w:hAnsi="Arial" w:cs="Arial"/>
          <w:shd w:val="clear" w:color="auto" w:fill="FFFFFF"/>
        </w:rPr>
        <w:t>educativo-</w:t>
      </w:r>
      <w:r w:rsidR="00E13BC9">
        <w:rPr>
          <w:rFonts w:ascii="Arial" w:hAnsi="Arial" w:cs="Arial"/>
          <w:shd w:val="clear" w:color="auto" w:fill="FFFFFF"/>
        </w:rPr>
        <w:t>didattic</w:t>
      </w:r>
      <w:r w:rsidR="005578E7">
        <w:rPr>
          <w:rFonts w:ascii="Arial" w:hAnsi="Arial" w:cs="Arial"/>
          <w:shd w:val="clear" w:color="auto" w:fill="FFFFFF"/>
        </w:rPr>
        <w:t>i</w:t>
      </w:r>
      <w:r w:rsidR="00E13BC9">
        <w:rPr>
          <w:rFonts w:ascii="Arial" w:hAnsi="Arial" w:cs="Arial"/>
          <w:shd w:val="clear" w:color="auto" w:fill="FFFFFF"/>
        </w:rPr>
        <w:t xml:space="preserve"> personalizzati:</w:t>
      </w:r>
    </w:p>
    <w:tbl>
      <w:tblPr>
        <w:tblStyle w:val="Grigliatabella"/>
        <w:tblW w:w="0" w:type="auto"/>
        <w:tblLook w:val="04A0"/>
      </w:tblPr>
      <w:tblGrid>
        <w:gridCol w:w="2235"/>
        <w:gridCol w:w="4394"/>
        <w:gridCol w:w="3118"/>
      </w:tblGrid>
      <w:tr w:rsidR="005C326E" w:rsidRPr="00AD5851" w:rsidTr="005578E7">
        <w:tc>
          <w:tcPr>
            <w:tcW w:w="2235" w:type="dxa"/>
          </w:tcPr>
          <w:p w:rsidR="005C326E" w:rsidRPr="00AD5851" w:rsidRDefault="004E39B1" w:rsidP="004E39B1">
            <w:pP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Alu</w:t>
            </w:r>
            <w:r w:rsidR="006D21F6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nni/e</w:t>
            </w:r>
          </w:p>
        </w:tc>
        <w:tc>
          <w:tcPr>
            <w:tcW w:w="4394" w:type="dxa"/>
          </w:tcPr>
          <w:p w:rsidR="005C326E" w:rsidRPr="00AD5851" w:rsidRDefault="005C326E" w:rsidP="00454DC4">
            <w:pPr>
              <w:jc w:val="center"/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 w:rsidRPr="00AD5851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Programmazioneadottata</w:t>
            </w:r>
          </w:p>
        </w:tc>
        <w:tc>
          <w:tcPr>
            <w:tcW w:w="3118" w:type="dxa"/>
          </w:tcPr>
          <w:p w:rsidR="005C326E" w:rsidRPr="00AD5851" w:rsidRDefault="005C326E" w:rsidP="00454DC4">
            <w:pPr>
              <w:jc w:val="center"/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 w:rsidRPr="00AD5851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Valutazione</w:t>
            </w:r>
          </w:p>
        </w:tc>
      </w:tr>
      <w:tr w:rsidR="005C326E" w:rsidTr="005578E7">
        <w:tc>
          <w:tcPr>
            <w:tcW w:w="2235" w:type="dxa"/>
          </w:tcPr>
          <w:p w:rsidR="005C326E" w:rsidRDefault="005C326E" w:rsidP="00454DC4">
            <w:pPr>
              <w:spacing w:before="120" w:after="120"/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</w:p>
        </w:tc>
        <w:tc>
          <w:tcPr>
            <w:tcW w:w="4394" w:type="dxa"/>
          </w:tcPr>
          <w:p w:rsidR="005C326E" w:rsidRPr="00995229" w:rsidRDefault="005C326E" w:rsidP="004E39B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PEI </w:t>
            </w:r>
            <w:r w:rsidRPr="005175EB">
              <w:rPr>
                <w:rFonts w:ascii="Arial" w:hAnsi="Arial" w:cs="Arial"/>
              </w:rPr>
              <w:t>con</w:t>
            </w:r>
            <w:r w:rsidRPr="00995229">
              <w:rPr>
                <w:rFonts w:ascii="Arial" w:hAnsi="Arial" w:cs="Arial"/>
                <w:b/>
              </w:rPr>
              <w:t>Programmazione Curricolare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9278BF">
              <w:rPr>
                <w:rFonts w:ascii="Arial" w:hAnsi="Arial" w:cs="Arial"/>
              </w:rPr>
              <w:t>ovvero</w:t>
            </w:r>
            <w:r>
              <w:rPr>
                <w:rFonts w:ascii="Arial" w:hAnsi="Arial" w:cs="Arial"/>
              </w:rPr>
              <w:t xml:space="preserve"> con percorsi didattici conformi alla progettazione didattica della classe sulla base del curricolo d’istituto</w:t>
            </w:r>
          </w:p>
        </w:tc>
        <w:tc>
          <w:tcPr>
            <w:tcW w:w="3118" w:type="dxa"/>
            <w:vAlign w:val="center"/>
          </w:tcPr>
          <w:p w:rsidR="005C326E" w:rsidRDefault="005C326E" w:rsidP="00454DC4">
            <w:pPr>
              <w:spacing w:before="120" w:after="120"/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  <w: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  <w:t xml:space="preserve">La medesima alla classe, </w:t>
            </w:r>
            <w:r w:rsidRPr="00CF21AB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si applicano gli stessi criteri divalutazione</w:t>
            </w:r>
          </w:p>
        </w:tc>
      </w:tr>
      <w:tr w:rsidR="005C326E" w:rsidTr="005578E7">
        <w:trPr>
          <w:trHeight w:val="2509"/>
        </w:trPr>
        <w:tc>
          <w:tcPr>
            <w:tcW w:w="2235" w:type="dxa"/>
          </w:tcPr>
          <w:p w:rsidR="005C326E" w:rsidRDefault="005C326E" w:rsidP="00454DC4">
            <w:pPr>
              <w:spacing w:before="120" w:after="120"/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</w:p>
        </w:tc>
        <w:tc>
          <w:tcPr>
            <w:tcW w:w="4394" w:type="dxa"/>
          </w:tcPr>
          <w:p w:rsidR="005C326E" w:rsidRPr="00870C61" w:rsidRDefault="005C326E" w:rsidP="00454DC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PEI con </w:t>
            </w:r>
            <w:r w:rsidRPr="00995229">
              <w:rPr>
                <w:rFonts w:ascii="Arial" w:hAnsi="Arial" w:cs="Arial"/>
                <w:b/>
              </w:rPr>
              <w:t xml:space="preserve">Programmazione Curricolare </w:t>
            </w:r>
            <w:r w:rsidR="004E39B1">
              <w:rPr>
                <w:rFonts w:ascii="Arial" w:hAnsi="Arial" w:cs="Arial"/>
                <w:b/>
              </w:rPr>
              <w:t xml:space="preserve">Personalizzata  </w:t>
            </w:r>
            <w:r>
              <w:rPr>
                <w:rFonts w:ascii="Arial" w:hAnsi="Arial" w:cs="Arial"/>
                <w:b/>
              </w:rPr>
              <w:t xml:space="preserve">(“semplificata”/S), </w:t>
            </w:r>
            <w:r w:rsidRPr="006D50F9">
              <w:rPr>
                <w:rFonts w:ascii="Arial" w:hAnsi="Arial" w:cs="Arial"/>
              </w:rPr>
              <w:t>ovvero con percorsi didattici personalizzati</w:t>
            </w:r>
            <w:r>
              <w:rPr>
                <w:rFonts w:ascii="Arial" w:hAnsi="Arial" w:cs="Arial"/>
              </w:rPr>
              <w:t xml:space="preserve"> (</w:t>
            </w:r>
            <w:r w:rsidRPr="006D50F9">
              <w:rPr>
                <w:rFonts w:ascii="Arial" w:hAnsi="Arial" w:cs="Arial"/>
              </w:rPr>
              <w:t xml:space="preserve"> in relazione agli obiettivi specifici di apprendimento e alla valutazione</w:t>
            </w:r>
            <w:r>
              <w:rPr>
                <w:rFonts w:ascii="Arial" w:hAnsi="Arial" w:cs="Arial"/>
              </w:rPr>
              <w:t>), riconducibili ai programmi ministeriali; la personalizzazione dei percorsi può comportare adattamenti dei contenuti, pur mantenendo</w:t>
            </w:r>
            <w:r w:rsidRPr="008F36B9">
              <w:rPr>
                <w:rFonts w:ascii="Arial" w:hAnsi="Arial" w:cs="Arial"/>
              </w:rPr>
              <w:t xml:space="preserve"> la medesima val</w:t>
            </w:r>
            <w:r>
              <w:rPr>
                <w:rFonts w:ascii="Arial" w:hAnsi="Arial" w:cs="Arial"/>
              </w:rPr>
              <w:t>enza formativa.</w:t>
            </w:r>
          </w:p>
        </w:tc>
        <w:tc>
          <w:tcPr>
            <w:tcW w:w="3118" w:type="dxa"/>
          </w:tcPr>
          <w:p w:rsidR="005C326E" w:rsidRPr="006C3E94" w:rsidRDefault="005C326E" w:rsidP="00454DC4">
            <w:pPr>
              <w:spacing w:before="120" w:after="120"/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  <w:t xml:space="preserve">Personalizzata/S , </w:t>
            </w:r>
            <w:r w:rsidRPr="0065497E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riguardo</w:t>
            </w:r>
            <w:r w:rsidRPr="006C3E94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ai criteri e/o alle modalità di valutazione</w:t>
            </w: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e riferita esclusivamente  agli  obiettivi prefissati dal PEI.</w:t>
            </w:r>
          </w:p>
          <w:p w:rsidR="005C326E" w:rsidRPr="00E34528" w:rsidRDefault="005578E7" w:rsidP="006D21F6">
            <w:pPr>
              <w:spacing w:before="120" w:after="120"/>
              <w:rPr>
                <w:rFonts w:ascii="Arial" w:eastAsia="Times New Roman" w:hAnsi="Arial" w:cs="Arial"/>
                <w:color w:val="00B050"/>
                <w:kern w:val="1"/>
                <w:position w:val="-3"/>
                <w:sz w:val="16"/>
                <w:szCs w:val="16"/>
                <w:lang w:eastAsia="ar-SA"/>
              </w:rPr>
            </w:pPr>
            <w:r>
              <w:rPr>
                <w:rFonts w:ascii="Arial" w:eastAsia="Times New Roman" w:hAnsi="Arial" w:cs="Arial"/>
                <w:kern w:val="1"/>
                <w:position w:val="-3"/>
                <w:sz w:val="16"/>
                <w:szCs w:val="16"/>
                <w:lang w:eastAsia="ar-SA"/>
              </w:rPr>
              <w:t>(</w:t>
            </w:r>
            <w:r w:rsidR="006D21F6">
              <w:rPr>
                <w:rFonts w:ascii="Arial" w:eastAsia="Times New Roman" w:hAnsi="Arial" w:cs="Arial"/>
                <w:kern w:val="1"/>
                <w:position w:val="-3"/>
                <w:sz w:val="16"/>
                <w:szCs w:val="16"/>
                <w:lang w:eastAsia="ar-SA"/>
              </w:rPr>
              <w:t>In questo caso p</w:t>
            </w:r>
            <w:r w:rsidR="005C326E" w:rsidRPr="00E34528">
              <w:rPr>
                <w:rFonts w:ascii="Arial" w:eastAsia="Times New Roman" w:hAnsi="Arial" w:cs="Arial"/>
                <w:kern w:val="1"/>
                <w:position w:val="-3"/>
                <w:sz w:val="16"/>
                <w:szCs w:val="16"/>
                <w:lang w:eastAsia="ar-SA"/>
              </w:rPr>
              <w:t xml:space="preserve">uò essere prevista una valutazione per obiettivi minimi </w:t>
            </w:r>
            <w:r w:rsidR="00390053">
              <w:rPr>
                <w:rFonts w:ascii="Arial" w:eastAsia="Times New Roman" w:hAnsi="Arial" w:cs="Arial"/>
                <w:kern w:val="1"/>
                <w:position w:val="-3"/>
                <w:sz w:val="16"/>
                <w:szCs w:val="16"/>
                <w:lang w:eastAsia="ar-SA"/>
              </w:rPr>
              <w:t>in alcune discipline o in tutte</w:t>
            </w:r>
            <w:r>
              <w:rPr>
                <w:rFonts w:ascii="Arial" w:eastAsia="Times New Roman" w:hAnsi="Arial" w:cs="Arial"/>
                <w:kern w:val="1"/>
                <w:position w:val="-3"/>
                <w:sz w:val="16"/>
                <w:szCs w:val="16"/>
                <w:lang w:eastAsia="ar-SA"/>
              </w:rPr>
              <w:t>)</w:t>
            </w:r>
          </w:p>
        </w:tc>
      </w:tr>
      <w:tr w:rsidR="005C326E" w:rsidTr="005578E7">
        <w:tc>
          <w:tcPr>
            <w:tcW w:w="2235" w:type="dxa"/>
          </w:tcPr>
          <w:p w:rsidR="005C326E" w:rsidRDefault="005C326E" w:rsidP="00454DC4">
            <w:pPr>
              <w:spacing w:before="120" w:after="120"/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</w:p>
        </w:tc>
        <w:tc>
          <w:tcPr>
            <w:tcW w:w="4394" w:type="dxa"/>
          </w:tcPr>
          <w:p w:rsidR="005C326E" w:rsidRPr="00454DC4" w:rsidRDefault="005C326E" w:rsidP="00454DC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PEI con Prog</w:t>
            </w:r>
            <w:r w:rsidR="004E39B1">
              <w:rPr>
                <w:rFonts w:ascii="Arial" w:hAnsi="Arial" w:cs="Arial"/>
                <w:b/>
              </w:rPr>
              <w:t xml:space="preserve">rammazione Personalizzata </w:t>
            </w:r>
            <w:r>
              <w:rPr>
                <w:rFonts w:ascii="Arial" w:hAnsi="Arial" w:cs="Arial"/>
                <w:b/>
              </w:rPr>
              <w:t xml:space="preserve">(“differenziata”/D), </w:t>
            </w:r>
            <w:r w:rsidRPr="00B37813">
              <w:rPr>
                <w:rFonts w:ascii="Arial" w:hAnsi="Arial" w:cs="Arial"/>
                <w:b/>
                <w:u w:val="single"/>
              </w:rPr>
              <w:t xml:space="preserve">per il quale è obbligatorio formalizzare </w:t>
            </w:r>
            <w:r>
              <w:rPr>
                <w:rFonts w:ascii="Arial" w:hAnsi="Arial" w:cs="Arial"/>
                <w:b/>
                <w:u w:val="single"/>
              </w:rPr>
              <w:t xml:space="preserve"> per iscritto </w:t>
            </w:r>
            <w:r w:rsidRPr="00B37813">
              <w:rPr>
                <w:rFonts w:ascii="Arial" w:hAnsi="Arial" w:cs="Arial"/>
                <w:b/>
                <w:u w:val="single"/>
              </w:rPr>
              <w:t>il consenso dei genitori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2B5C3D">
              <w:rPr>
                <w:rFonts w:ascii="Arial" w:hAnsi="Arial" w:cs="Arial"/>
              </w:rPr>
              <w:t>ovvero con percorsi didattici non conformi alla progettazione della classe</w:t>
            </w:r>
            <w:r>
              <w:rPr>
                <w:rFonts w:ascii="Arial" w:hAnsi="Arial" w:cs="Arial"/>
              </w:rPr>
              <w:t xml:space="preserve"> e non riconducibile ai programmi ministeriali.</w:t>
            </w:r>
          </w:p>
        </w:tc>
        <w:tc>
          <w:tcPr>
            <w:tcW w:w="3118" w:type="dxa"/>
          </w:tcPr>
          <w:p w:rsidR="005C326E" w:rsidRDefault="005C326E" w:rsidP="000E3017">
            <w:pP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  <w:t xml:space="preserve"> Personalizzata/D, </w:t>
            </w:r>
            <w:r w:rsidRPr="0065497E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riguardo</w:t>
            </w:r>
            <w:r w:rsidRPr="006C3E94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ai criteri e/o alle modalità di valutazione</w:t>
            </w: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e riferita esclusivamente agli  obiettivi differenziati prefissati dal PEI.</w:t>
            </w:r>
          </w:p>
          <w:p w:rsidR="005C326E" w:rsidRDefault="005C326E" w:rsidP="000E3017">
            <w:pPr>
              <w:rPr>
                <w:sz w:val="16"/>
                <w:szCs w:val="16"/>
              </w:rPr>
            </w:pPr>
            <w:r w:rsidRPr="00E34528">
              <w:rPr>
                <w:sz w:val="16"/>
                <w:szCs w:val="16"/>
              </w:rPr>
              <w:t>In calce alla pagella degli alunni medesimi, deve essere apposta l’annotazione: “ la votazione è riferita al PEI e non ai programmi ministeriali”</w:t>
            </w:r>
          </w:p>
          <w:p w:rsidR="000E3017" w:rsidRDefault="000E3017" w:rsidP="004E39B1">
            <w:pPr>
              <w:spacing w:before="120"/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</w:p>
        </w:tc>
      </w:tr>
      <w:tr w:rsidR="005C326E" w:rsidTr="00184812">
        <w:tc>
          <w:tcPr>
            <w:tcW w:w="2235" w:type="dxa"/>
          </w:tcPr>
          <w:p w:rsidR="005C326E" w:rsidRDefault="005C326E" w:rsidP="00454DC4">
            <w:pP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801814" w:rsidRDefault="005C326E" w:rsidP="001848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PDP</w:t>
            </w:r>
            <w:r w:rsidR="00801814">
              <w:rPr>
                <w:rFonts w:ascii="Arial" w:hAnsi="Arial" w:cs="Arial"/>
                <w:b/>
              </w:rPr>
              <w:t xml:space="preserve"> (Piano Didattico Personalizzato)</w:t>
            </w:r>
          </w:p>
          <w:p w:rsidR="005C326E" w:rsidRPr="00995229" w:rsidRDefault="005C326E" w:rsidP="001848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per DSA </w:t>
            </w:r>
          </w:p>
        </w:tc>
        <w:tc>
          <w:tcPr>
            <w:tcW w:w="3118" w:type="dxa"/>
          </w:tcPr>
          <w:p w:rsidR="005C326E" w:rsidRPr="00AD5851" w:rsidRDefault="005C326E" w:rsidP="00184812">
            <w:pP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  <w:t xml:space="preserve">Personalizzata </w:t>
            </w:r>
            <w:r w:rsidRPr="00AD5851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terrà </w:t>
            </w:r>
            <w:r w:rsidR="00184812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conto </w:t>
            </w: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degli interventi didattici  esplicitati</w:t>
            </w:r>
            <w:r w:rsidRPr="00AD5851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nel PDP</w:t>
            </w: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.</w:t>
            </w:r>
          </w:p>
        </w:tc>
      </w:tr>
      <w:tr w:rsidR="005C326E" w:rsidTr="00184812">
        <w:tc>
          <w:tcPr>
            <w:tcW w:w="2235" w:type="dxa"/>
          </w:tcPr>
          <w:p w:rsidR="005C326E" w:rsidRDefault="005C326E" w:rsidP="00454DC4">
            <w:pP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</w:pPr>
          </w:p>
        </w:tc>
        <w:tc>
          <w:tcPr>
            <w:tcW w:w="4394" w:type="dxa"/>
            <w:vAlign w:val="center"/>
          </w:tcPr>
          <w:p w:rsidR="005C326E" w:rsidRDefault="005C326E" w:rsidP="0018481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PDP per  altri B.E.S.</w:t>
            </w:r>
          </w:p>
        </w:tc>
        <w:tc>
          <w:tcPr>
            <w:tcW w:w="3118" w:type="dxa"/>
          </w:tcPr>
          <w:p w:rsidR="005C326E" w:rsidRPr="00AD5851" w:rsidRDefault="005C326E" w:rsidP="00184812">
            <w:pP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</w:pPr>
            <w:r>
              <w:rPr>
                <w:rFonts w:ascii="Arial" w:eastAsia="Times New Roman" w:hAnsi="Arial" w:cs="Arial"/>
                <w:b/>
                <w:kern w:val="1"/>
                <w:position w:val="-3"/>
                <w:lang w:eastAsia="ar-SA"/>
              </w:rPr>
              <w:t xml:space="preserve">Personalizzata </w:t>
            </w:r>
            <w:r w:rsidRPr="00AD5851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terrà </w:t>
            </w:r>
            <w:r w:rsidR="00184812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conto</w:t>
            </w: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degli interventi didattici  esplicitati</w:t>
            </w:r>
            <w:r w:rsidRPr="00AD5851"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 xml:space="preserve"> nel PDP</w:t>
            </w:r>
            <w:r>
              <w:rPr>
                <w:rFonts w:ascii="Arial" w:eastAsia="Times New Roman" w:hAnsi="Arial" w:cs="Arial"/>
                <w:kern w:val="1"/>
                <w:position w:val="-3"/>
                <w:lang w:eastAsia="ar-SA"/>
              </w:rPr>
              <w:t>.</w:t>
            </w:r>
          </w:p>
        </w:tc>
      </w:tr>
    </w:tbl>
    <w:p w:rsidR="00AD72D7" w:rsidRDefault="00AD72D7" w:rsidP="00454DC4">
      <w:pPr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54DC4" w:rsidRPr="005C326E" w:rsidRDefault="00454DC4" w:rsidP="00454DC4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D.2) </w:t>
      </w:r>
      <w:r w:rsidRPr="005C326E">
        <w:rPr>
          <w:rFonts w:ascii="Arial" w:hAnsi="Arial" w:cs="Arial"/>
          <w:b/>
          <w:bCs/>
          <w:color w:val="000000"/>
          <w:sz w:val="24"/>
          <w:szCs w:val="24"/>
        </w:rPr>
        <w:t xml:space="preserve">Interventi </w:t>
      </w:r>
      <w:r w:rsidR="00F054DD">
        <w:rPr>
          <w:rFonts w:ascii="Arial" w:hAnsi="Arial" w:cs="Arial"/>
          <w:b/>
          <w:bCs/>
          <w:color w:val="000000"/>
          <w:sz w:val="24"/>
          <w:szCs w:val="24"/>
        </w:rPr>
        <w:t xml:space="preserve">didattici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strategici </w:t>
      </w:r>
      <w:r w:rsidR="00AB77D0">
        <w:rPr>
          <w:rFonts w:ascii="Arial" w:hAnsi="Arial" w:cs="Arial"/>
          <w:b/>
          <w:bCs/>
          <w:color w:val="000000"/>
          <w:sz w:val="24"/>
          <w:szCs w:val="24"/>
        </w:rPr>
        <w:t>per tutta la classe</w:t>
      </w:r>
    </w:p>
    <w:p w:rsidR="00454DC4" w:rsidRDefault="001F252D" w:rsidP="001F252D">
      <w:pPr>
        <w:suppressAutoHyphens/>
        <w:spacing w:after="0" w:line="240" w:lineRule="auto"/>
        <w:rPr>
          <w:rFonts w:ascii="Arial" w:hAnsi="Arial" w:cs="Arial"/>
        </w:rPr>
      </w:pPr>
      <w:r w:rsidRPr="001F252D">
        <w:rPr>
          <w:rFonts w:ascii="Arial" w:hAnsi="Arial" w:cs="Arial"/>
        </w:rPr>
        <w:t>In base al livello delle competenze raggiunto</w:t>
      </w:r>
      <w:r w:rsidR="00F054DD">
        <w:rPr>
          <w:rFonts w:ascii="Arial" w:hAnsi="Arial" w:cs="Arial"/>
        </w:rPr>
        <w:t xml:space="preserve"> dagli alunni/e il C.di C. attiva </w:t>
      </w:r>
      <w:r w:rsidR="001A5152">
        <w:rPr>
          <w:rFonts w:ascii="Arial" w:hAnsi="Arial" w:cs="Arial"/>
        </w:rPr>
        <w:t xml:space="preserve">i seguenti </w:t>
      </w:r>
      <w:r w:rsidR="00F054DD">
        <w:rPr>
          <w:rFonts w:ascii="Arial" w:hAnsi="Arial" w:cs="Arial"/>
        </w:rPr>
        <w:t>interventi didattici mirati, come previsto dal PTOF</w:t>
      </w:r>
      <w:r w:rsidR="001A5152">
        <w:rPr>
          <w:rFonts w:ascii="Arial" w:hAnsi="Arial" w:cs="Arial"/>
        </w:rPr>
        <w:t>:</w:t>
      </w:r>
    </w:p>
    <w:tbl>
      <w:tblPr>
        <w:tblStyle w:val="Grigliatabella"/>
        <w:tblpPr w:leftFromText="141" w:rightFromText="141" w:vertAnchor="page" w:horzAnchor="margin" w:tblpY="1985"/>
        <w:tblW w:w="9800" w:type="dxa"/>
        <w:tblLayout w:type="fixed"/>
        <w:tblLook w:val="04A0"/>
      </w:tblPr>
      <w:tblGrid>
        <w:gridCol w:w="2479"/>
        <w:gridCol w:w="2449"/>
        <w:gridCol w:w="2551"/>
        <w:gridCol w:w="2321"/>
      </w:tblGrid>
      <w:tr w:rsidR="0026712A" w:rsidTr="0026712A">
        <w:tc>
          <w:tcPr>
            <w:tcW w:w="2479" w:type="dxa"/>
          </w:tcPr>
          <w:p w:rsidR="0026712A" w:rsidRPr="00F3018C" w:rsidRDefault="0026712A" w:rsidP="0026712A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D</w:t>
            </w:r>
          </w:p>
          <w:p w:rsidR="0026712A" w:rsidRPr="00F3018C" w:rsidRDefault="0026712A" w:rsidP="0026712A">
            <w:pPr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Iniziale</w:t>
            </w:r>
          </w:p>
          <w:p w:rsidR="0026712A" w:rsidRPr="00D667FF" w:rsidRDefault="0026712A" w:rsidP="0026712A">
            <w:pPr>
              <w:jc w:val="center"/>
              <w:rPr>
                <w:rFonts w:ascii="Arial" w:hAnsi="Arial" w:cs="Arial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(voto &lt; 6)</w:t>
            </w:r>
          </w:p>
        </w:tc>
        <w:tc>
          <w:tcPr>
            <w:tcW w:w="2449" w:type="dxa"/>
          </w:tcPr>
          <w:p w:rsidR="0026712A" w:rsidRPr="00F3018C" w:rsidRDefault="0026712A" w:rsidP="0026712A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C</w:t>
            </w:r>
          </w:p>
          <w:p w:rsidR="0026712A" w:rsidRPr="00F3018C" w:rsidRDefault="0026712A" w:rsidP="0026712A">
            <w:pPr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Base</w:t>
            </w:r>
          </w:p>
          <w:p w:rsidR="0026712A" w:rsidRPr="00D667FF" w:rsidRDefault="0026712A" w:rsidP="0026712A">
            <w:pPr>
              <w:jc w:val="center"/>
              <w:rPr>
                <w:rFonts w:ascii="Arial" w:hAnsi="Arial" w:cs="Arial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(voto 6)</w:t>
            </w:r>
          </w:p>
        </w:tc>
        <w:tc>
          <w:tcPr>
            <w:tcW w:w="2551" w:type="dxa"/>
          </w:tcPr>
          <w:p w:rsidR="0026712A" w:rsidRPr="00F3018C" w:rsidRDefault="0026712A" w:rsidP="0026712A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B</w:t>
            </w:r>
          </w:p>
          <w:p w:rsidR="0026712A" w:rsidRPr="00F3018C" w:rsidRDefault="0026712A" w:rsidP="0026712A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Intermedio</w:t>
            </w:r>
          </w:p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position w:val="-5"/>
              </w:rPr>
              <w:t>(voti 7-8</w:t>
            </w:r>
            <w:r w:rsidRPr="00F3018C">
              <w:rPr>
                <w:rFonts w:ascii="Arial" w:hAnsi="Arial" w:cs="Arial"/>
                <w:b/>
                <w:position w:val="-5"/>
              </w:rPr>
              <w:t>)</w:t>
            </w:r>
          </w:p>
        </w:tc>
        <w:tc>
          <w:tcPr>
            <w:tcW w:w="2321" w:type="dxa"/>
          </w:tcPr>
          <w:p w:rsidR="0026712A" w:rsidRPr="00F3018C" w:rsidRDefault="0026712A" w:rsidP="0026712A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Livello A</w:t>
            </w:r>
          </w:p>
          <w:p w:rsidR="0026712A" w:rsidRPr="00F3018C" w:rsidRDefault="0026712A" w:rsidP="0026712A">
            <w:pPr>
              <w:snapToGrid w:val="0"/>
              <w:jc w:val="center"/>
              <w:rPr>
                <w:rFonts w:ascii="Arial" w:hAnsi="Arial" w:cs="Arial"/>
                <w:b/>
                <w:position w:val="-5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Avanzato</w:t>
            </w:r>
          </w:p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  <w:r w:rsidRPr="00F3018C">
              <w:rPr>
                <w:rFonts w:ascii="Arial" w:hAnsi="Arial" w:cs="Arial"/>
                <w:b/>
                <w:position w:val="-5"/>
              </w:rPr>
              <w:t>(voti9</w:t>
            </w:r>
            <w:r>
              <w:rPr>
                <w:rFonts w:ascii="Arial" w:hAnsi="Arial" w:cs="Arial"/>
                <w:b/>
                <w:position w:val="-5"/>
              </w:rPr>
              <w:t>-10</w:t>
            </w:r>
            <w:r w:rsidRPr="00F3018C">
              <w:rPr>
                <w:rFonts w:ascii="Arial" w:hAnsi="Arial" w:cs="Arial"/>
                <w:b/>
                <w:position w:val="-5"/>
              </w:rPr>
              <w:t>)</w:t>
            </w:r>
          </w:p>
        </w:tc>
      </w:tr>
      <w:tr w:rsidR="0026712A" w:rsidTr="0026712A">
        <w:tc>
          <w:tcPr>
            <w:tcW w:w="2479" w:type="dxa"/>
            <w:vAlign w:val="center"/>
          </w:tcPr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>RECUPERO</w:t>
            </w:r>
            <w:r>
              <w:rPr>
                <w:rFonts w:ascii="Arial" w:hAnsi="Arial" w:cs="Arial"/>
              </w:rPr>
              <w:t>/</w:t>
            </w:r>
          </w:p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SOSTEGNO/</w:t>
            </w:r>
          </w:p>
          <w:p w:rsidR="0026712A" w:rsidRPr="00D667FF" w:rsidRDefault="0026712A" w:rsidP="002671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POTENZIAMENTO</w:t>
            </w:r>
          </w:p>
          <w:p w:rsidR="0026712A" w:rsidRPr="00D667FF" w:rsidRDefault="0026712A" w:rsidP="002671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49" w:type="dxa"/>
            <w:vAlign w:val="center"/>
          </w:tcPr>
          <w:p w:rsidR="0026712A" w:rsidRPr="00D667FF" w:rsidRDefault="0026712A" w:rsidP="0026712A">
            <w:pPr>
              <w:jc w:val="center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>CONSOLIDAMENTO</w:t>
            </w:r>
          </w:p>
          <w:p w:rsidR="0026712A" w:rsidRPr="00D667FF" w:rsidRDefault="0026712A" w:rsidP="002671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vAlign w:val="center"/>
          </w:tcPr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</w:p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 xml:space="preserve">CONSOLIDAMENTO </w:t>
            </w:r>
          </w:p>
          <w:p w:rsidR="0026712A" w:rsidRPr="00454DC4" w:rsidRDefault="0026712A" w:rsidP="002671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4DC4">
              <w:rPr>
                <w:rFonts w:ascii="Arial" w:hAnsi="Arial" w:cs="Arial"/>
                <w:sz w:val="20"/>
                <w:szCs w:val="20"/>
              </w:rPr>
              <w:t>E SVILUPPO</w:t>
            </w:r>
          </w:p>
          <w:p w:rsidR="0026712A" w:rsidRPr="00D667FF" w:rsidRDefault="0026712A" w:rsidP="0026712A">
            <w:pPr>
              <w:rPr>
                <w:rFonts w:ascii="Arial" w:hAnsi="Arial" w:cs="Arial"/>
              </w:rPr>
            </w:pPr>
          </w:p>
        </w:tc>
        <w:tc>
          <w:tcPr>
            <w:tcW w:w="2321" w:type="dxa"/>
            <w:vAlign w:val="center"/>
          </w:tcPr>
          <w:p w:rsidR="0026712A" w:rsidRDefault="0026712A" w:rsidP="0026712A">
            <w:pPr>
              <w:jc w:val="center"/>
              <w:rPr>
                <w:rFonts w:ascii="Arial" w:hAnsi="Arial" w:cs="Arial"/>
              </w:rPr>
            </w:pPr>
          </w:p>
          <w:p w:rsidR="0026712A" w:rsidRPr="00454DC4" w:rsidRDefault="0026712A" w:rsidP="002671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7FF">
              <w:rPr>
                <w:rFonts w:ascii="Arial" w:hAnsi="Arial" w:cs="Arial"/>
              </w:rPr>
              <w:t xml:space="preserve">AMPLIAMENTO/ </w:t>
            </w:r>
            <w:r w:rsidRPr="00454DC4">
              <w:rPr>
                <w:rFonts w:ascii="Arial" w:hAnsi="Arial" w:cs="Arial"/>
                <w:sz w:val="20"/>
                <w:szCs w:val="20"/>
              </w:rPr>
              <w:t>APPROFONDIMENTO</w:t>
            </w:r>
          </w:p>
          <w:p w:rsidR="0026712A" w:rsidRPr="00D667FF" w:rsidRDefault="0026712A" w:rsidP="0026712A">
            <w:pPr>
              <w:rPr>
                <w:rFonts w:ascii="Arial" w:hAnsi="Arial" w:cs="Arial"/>
              </w:rPr>
            </w:pPr>
          </w:p>
        </w:tc>
      </w:tr>
      <w:tr w:rsidR="0026712A" w:rsidTr="0026712A">
        <w:tc>
          <w:tcPr>
            <w:tcW w:w="2479" w:type="dxa"/>
          </w:tcPr>
          <w:p w:rsidR="0026712A" w:rsidRPr="00D667FF" w:rsidRDefault="0026712A" w:rsidP="0026712A">
            <w:pPr>
              <w:autoSpaceDE w:val="0"/>
              <w:autoSpaceDN w:val="0"/>
              <w:adjustRightInd w:val="0"/>
              <w:ind w:right="-147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>Azioni personalizzate</w:t>
            </w:r>
            <w:r>
              <w:rPr>
                <w:rFonts w:ascii="Arial" w:hAnsi="Arial" w:cs="Arial"/>
              </w:rPr>
              <w:t>/ mentoring-orientamento per il:</w:t>
            </w:r>
          </w:p>
          <w:p w:rsidR="0026712A" w:rsidRPr="00D667FF" w:rsidRDefault="0026712A" w:rsidP="0026712A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  <w:b/>
              </w:rPr>
              <w:t>recupero</w:t>
            </w:r>
            <w:r w:rsidRPr="00D667FF">
              <w:rPr>
                <w:rFonts w:ascii="Arial" w:hAnsi="Arial" w:cs="Arial"/>
              </w:rPr>
              <w:t xml:space="preserve">  e allineamento per colmare </w:t>
            </w:r>
            <w:r>
              <w:rPr>
                <w:rFonts w:ascii="Arial" w:hAnsi="Arial" w:cs="Arial"/>
              </w:rPr>
              <w:t xml:space="preserve">carenze </w:t>
            </w:r>
            <w:r w:rsidRPr="00D667FF">
              <w:rPr>
                <w:rFonts w:ascii="Arial" w:hAnsi="Arial" w:cs="Arial"/>
              </w:rPr>
              <w:t xml:space="preserve">lacune in alcune discipline </w:t>
            </w:r>
          </w:p>
          <w:p w:rsidR="0026712A" w:rsidRPr="00D667FF" w:rsidRDefault="0026712A" w:rsidP="0026712A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  <w:b/>
              </w:rPr>
              <w:t>sostegno</w:t>
            </w:r>
            <w:r w:rsidRPr="00D667FF">
              <w:rPr>
                <w:rFonts w:ascii="Arial" w:hAnsi="Arial" w:cs="Arial"/>
              </w:rPr>
              <w:t xml:space="preserve">  per gli alunni con disabilità </w:t>
            </w:r>
          </w:p>
          <w:p w:rsidR="0026712A" w:rsidRPr="00AF26B8" w:rsidRDefault="0026712A" w:rsidP="0026712A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  <w:b/>
              </w:rPr>
              <w:t>potenziamento</w:t>
            </w:r>
            <w:r>
              <w:rPr>
                <w:rFonts w:ascii="Arial" w:hAnsi="Arial" w:cs="Arial"/>
              </w:rPr>
              <w:t>delle abilità scola-sti</w:t>
            </w:r>
            <w:r w:rsidRPr="00AF26B8">
              <w:rPr>
                <w:rFonts w:ascii="Arial" w:hAnsi="Arial" w:cs="Arial"/>
              </w:rPr>
              <w:t>che specifiche (lettura…) per gli alunni con dsa/altri disturbi dell’apprendimento</w:t>
            </w: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D667FF">
              <w:rPr>
                <w:rFonts w:ascii="Arial" w:hAnsi="Arial" w:cs="Arial"/>
              </w:rPr>
              <w:t>ttività</w:t>
            </w:r>
            <w:r>
              <w:rPr>
                <w:rFonts w:ascii="Arial" w:hAnsi="Arial" w:cs="Arial"/>
              </w:rPr>
              <w:t xml:space="preserve"> in orario curriculareed e</w:t>
            </w:r>
            <w:r w:rsidRPr="00D667FF">
              <w:rPr>
                <w:rFonts w:ascii="Arial" w:hAnsi="Arial" w:cs="Arial"/>
              </w:rPr>
              <w:t xml:space="preserve">ventuali </w:t>
            </w:r>
            <w:r>
              <w:rPr>
                <w:rFonts w:ascii="Arial" w:hAnsi="Arial" w:cs="Arial"/>
              </w:rPr>
              <w:t xml:space="preserve">progetti </w:t>
            </w: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pomeridiani, secondo l’organizzazione deliberata dal Collegio docenti</w:t>
            </w:r>
          </w:p>
          <w:p w:rsidR="0026712A" w:rsidRPr="00D667FF" w:rsidRDefault="0026712A" w:rsidP="0026712A">
            <w:pPr>
              <w:rPr>
                <w:rFonts w:ascii="Arial" w:hAnsi="Arial" w:cs="Arial"/>
              </w:rPr>
            </w:pPr>
          </w:p>
        </w:tc>
        <w:tc>
          <w:tcPr>
            <w:tcW w:w="2449" w:type="dxa"/>
          </w:tcPr>
          <w:p w:rsidR="0026712A" w:rsidRPr="00D667FF" w:rsidRDefault="0026712A" w:rsidP="0026712A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 xml:space="preserve">Azioni </w:t>
            </w:r>
            <w:r>
              <w:rPr>
                <w:rFonts w:ascii="Arial" w:hAnsi="Arial" w:cs="Arial"/>
              </w:rPr>
              <w:t>personalizzate/ mentoring-orientamento per</w:t>
            </w:r>
            <w:r w:rsidRPr="00D667FF">
              <w:rPr>
                <w:rFonts w:ascii="Arial" w:hAnsi="Arial" w:cs="Arial"/>
              </w:rPr>
              <w:t>:</w:t>
            </w:r>
          </w:p>
          <w:p w:rsidR="0026712A" w:rsidRPr="00D14C8F" w:rsidRDefault="0026712A" w:rsidP="0026712A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14C8F">
              <w:rPr>
                <w:rFonts w:ascii="Arial" w:hAnsi="Arial" w:cs="Arial"/>
                <w:bCs/>
              </w:rPr>
              <w:t>facilitare l’apprendimento</w:t>
            </w:r>
            <w:r>
              <w:rPr>
                <w:rFonts w:ascii="Arial" w:hAnsi="Arial" w:cs="Arial"/>
                <w:bCs/>
              </w:rPr>
              <w:t>;</w:t>
            </w:r>
          </w:p>
          <w:p w:rsidR="0026712A" w:rsidRDefault="0026712A" w:rsidP="0026712A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rinforzare le competenze di base acquisite e far acquisire nuove abilità;</w:t>
            </w:r>
          </w:p>
          <w:p w:rsidR="0026712A" w:rsidRDefault="0026712A" w:rsidP="0026712A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C65D7">
              <w:rPr>
                <w:rFonts w:ascii="Arial" w:hAnsi="Arial" w:cs="Arial"/>
              </w:rPr>
              <w:t>incrementare l’interesse per la disciplina, gratifica</w:t>
            </w:r>
            <w:r>
              <w:rPr>
                <w:rFonts w:ascii="Arial" w:hAnsi="Arial" w:cs="Arial"/>
              </w:rPr>
              <w:t>ndo anche i piccoli successi formativi.</w:t>
            </w:r>
          </w:p>
          <w:p w:rsidR="0026712A" w:rsidRDefault="0026712A" w:rsidP="0026712A">
            <w:pPr>
              <w:pStyle w:val="Paragrafoelenco"/>
              <w:autoSpaceDE w:val="0"/>
              <w:autoSpaceDN w:val="0"/>
              <w:adjustRightInd w:val="0"/>
              <w:ind w:left="360"/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D667FF">
              <w:rPr>
                <w:rFonts w:ascii="Arial" w:hAnsi="Arial" w:cs="Arial"/>
              </w:rPr>
              <w:t>ttività</w:t>
            </w:r>
            <w:r>
              <w:rPr>
                <w:rFonts w:ascii="Arial" w:hAnsi="Arial" w:cs="Arial"/>
              </w:rPr>
              <w:t xml:space="preserve"> in orario curriculareed e</w:t>
            </w:r>
            <w:r w:rsidRPr="00D667FF">
              <w:rPr>
                <w:rFonts w:ascii="Arial" w:hAnsi="Arial" w:cs="Arial"/>
              </w:rPr>
              <w:t xml:space="preserve">ventuali </w:t>
            </w:r>
            <w:r>
              <w:rPr>
                <w:rFonts w:ascii="Arial" w:hAnsi="Arial" w:cs="Arial"/>
              </w:rPr>
              <w:t xml:space="preserve">progetti </w:t>
            </w: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pomeridiani, secondo l’organizzazione deliberata dal Collegio docenti</w:t>
            </w:r>
          </w:p>
          <w:p w:rsidR="0026712A" w:rsidRPr="008520A9" w:rsidRDefault="0026712A" w:rsidP="0026712A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</w:tcPr>
          <w:p w:rsidR="0026712A" w:rsidRDefault="0026712A" w:rsidP="0026712A">
            <w:pPr>
              <w:ind w:right="-108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 xml:space="preserve">Azioni </w:t>
            </w:r>
            <w:r>
              <w:rPr>
                <w:rFonts w:ascii="Arial" w:hAnsi="Arial" w:cs="Arial"/>
              </w:rPr>
              <w:t>personalizzate/</w:t>
            </w:r>
          </w:p>
          <w:p w:rsidR="0026712A" w:rsidRDefault="0026712A" w:rsidP="0026712A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mentoring-orientamento</w:t>
            </w:r>
          </w:p>
          <w:p w:rsidR="0026712A" w:rsidRDefault="0026712A" w:rsidP="0026712A">
            <w:pPr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per:</w:t>
            </w:r>
          </w:p>
          <w:p w:rsidR="0026712A" w:rsidRDefault="0026712A" w:rsidP="0026712A">
            <w:pPr>
              <w:pStyle w:val="Paragrafoelenco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rafforzare le competenze acquisite;</w:t>
            </w:r>
          </w:p>
          <w:p w:rsidR="0026712A" w:rsidRDefault="0026712A" w:rsidP="0026712A">
            <w:pPr>
              <w:pStyle w:val="Paragrafoelenco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migliorare il metodo di studio;</w:t>
            </w:r>
          </w:p>
          <w:p w:rsidR="0026712A" w:rsidRDefault="0026712A" w:rsidP="0026712A">
            <w:pPr>
              <w:pStyle w:val="Paragrafoelenco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sviluppare </w:t>
            </w:r>
            <w:r w:rsidRPr="00E954D6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n’autonomia di studio crescente.</w:t>
            </w: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Pr="008520A9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D667FF">
              <w:rPr>
                <w:rFonts w:ascii="Arial" w:hAnsi="Arial" w:cs="Arial"/>
              </w:rPr>
              <w:t>ttività</w:t>
            </w:r>
            <w:r>
              <w:rPr>
                <w:rFonts w:ascii="Arial" w:hAnsi="Arial" w:cs="Arial"/>
              </w:rPr>
              <w:t xml:space="preserve"> in orario curriculareed e</w:t>
            </w:r>
            <w:r w:rsidRPr="00D667FF">
              <w:rPr>
                <w:rFonts w:ascii="Arial" w:hAnsi="Arial" w:cs="Arial"/>
              </w:rPr>
              <w:t xml:space="preserve">ventuali </w:t>
            </w:r>
            <w:r>
              <w:rPr>
                <w:rFonts w:ascii="Arial" w:hAnsi="Arial" w:cs="Arial"/>
              </w:rPr>
              <w:t xml:space="preserve">progetti </w:t>
            </w: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pomeridiani, secondo l’organizzazione deliberata dal Collegio docenti</w:t>
            </w:r>
          </w:p>
          <w:p w:rsidR="0026712A" w:rsidRPr="008520A9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21" w:type="dxa"/>
          </w:tcPr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667FF">
              <w:rPr>
                <w:rFonts w:ascii="Arial" w:hAnsi="Arial" w:cs="Arial"/>
              </w:rPr>
              <w:t xml:space="preserve">Attività </w:t>
            </w:r>
            <w:r>
              <w:rPr>
                <w:rFonts w:ascii="Arial" w:hAnsi="Arial" w:cs="Arial"/>
              </w:rPr>
              <w:t xml:space="preserve">di </w:t>
            </w: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D667FF">
              <w:rPr>
                <w:rFonts w:ascii="Arial" w:hAnsi="Arial" w:cs="Arial"/>
              </w:rPr>
              <w:t>pprofondimento</w:t>
            </w:r>
            <w:r>
              <w:rPr>
                <w:rFonts w:ascii="Arial" w:hAnsi="Arial" w:cs="Arial"/>
              </w:rPr>
              <w:t>/ orientamentoper:</w:t>
            </w:r>
          </w:p>
          <w:p w:rsidR="0026712A" w:rsidRPr="001E0430" w:rsidRDefault="0026712A" w:rsidP="0026712A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1D35"/>
                <w:shd w:val="clear" w:color="auto" w:fill="FFFFFF"/>
              </w:rPr>
              <w:t>l’am</w:t>
            </w:r>
            <w:r w:rsidRPr="001E0430">
              <w:rPr>
                <w:rFonts w:ascii="Arial" w:hAnsi="Arial" w:cs="Arial"/>
                <w:color w:val="001D35"/>
                <w:shd w:val="clear" w:color="auto" w:fill="FFFFFF"/>
              </w:rPr>
              <w:t>plia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>mento delle</w:t>
            </w:r>
            <w:r w:rsidRPr="001E0430">
              <w:rPr>
                <w:rFonts w:ascii="Arial" w:hAnsi="Arial" w:cs="Arial"/>
                <w:color w:val="001D35"/>
                <w:shd w:val="clear" w:color="auto" w:fill="FFFFFF"/>
              </w:rPr>
              <w:t xml:space="preserve"> conoscenze 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>in discipline specifiche;</w:t>
            </w:r>
          </w:p>
          <w:p w:rsidR="0026712A" w:rsidRPr="00B950A6" w:rsidRDefault="0026712A" w:rsidP="0026712A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0430">
              <w:rPr>
                <w:rFonts w:ascii="Arial" w:hAnsi="Arial" w:cs="Arial"/>
                <w:color w:val="001D35"/>
                <w:shd w:val="clear" w:color="auto" w:fill="FFFFFF"/>
              </w:rPr>
              <w:t>perfezionare l'uso dei linguaggi specifici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>;</w:t>
            </w:r>
          </w:p>
          <w:p w:rsidR="0026712A" w:rsidRPr="001E0430" w:rsidRDefault="0026712A" w:rsidP="0026712A">
            <w:pPr>
              <w:pStyle w:val="Paragrafoelenco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1D35"/>
                <w:shd w:val="clear" w:color="auto" w:fill="FFFFFF"/>
              </w:rPr>
              <w:t>valorizzare le eccellenze.</w:t>
            </w: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D667FF">
              <w:rPr>
                <w:rFonts w:ascii="Arial" w:hAnsi="Arial" w:cs="Arial"/>
              </w:rPr>
              <w:t>ttività</w:t>
            </w:r>
            <w:r>
              <w:rPr>
                <w:rFonts w:ascii="Arial" w:hAnsi="Arial" w:cs="Arial"/>
              </w:rPr>
              <w:t xml:space="preserve"> in orario curriculareed e</w:t>
            </w:r>
            <w:r w:rsidRPr="00D667FF">
              <w:rPr>
                <w:rFonts w:ascii="Arial" w:hAnsi="Arial" w:cs="Arial"/>
              </w:rPr>
              <w:t xml:space="preserve">ventuali </w:t>
            </w:r>
            <w:r>
              <w:rPr>
                <w:rFonts w:ascii="Arial" w:hAnsi="Arial" w:cs="Arial"/>
              </w:rPr>
              <w:t xml:space="preserve">progetti </w:t>
            </w:r>
          </w:p>
          <w:p w:rsidR="0026712A" w:rsidRPr="00D667FF" w:rsidRDefault="0026712A" w:rsidP="0026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pomeridiani, secondo l’organizzazione deliberata dal Collegio docenti</w:t>
            </w:r>
          </w:p>
        </w:tc>
      </w:tr>
    </w:tbl>
    <w:p w:rsidR="00454DC4" w:rsidRDefault="00454DC4" w:rsidP="006D21F6">
      <w:pPr>
        <w:suppressAutoHyphens/>
        <w:spacing w:after="0" w:line="240" w:lineRule="auto"/>
        <w:rPr>
          <w:rFonts w:ascii="Times New Roman" w:hAnsi="Times New Roman"/>
          <w:b/>
          <w:position w:val="-5"/>
          <w:sz w:val="24"/>
          <w:szCs w:val="24"/>
        </w:rPr>
      </w:pPr>
    </w:p>
    <w:p w:rsidR="001532ED" w:rsidRPr="00834CCE" w:rsidRDefault="00C02CD9" w:rsidP="006D0AF9">
      <w:pPr>
        <w:pStyle w:val="Paragrafoelenco"/>
        <w:numPr>
          <w:ilvl w:val="0"/>
          <w:numId w:val="16"/>
        </w:numPr>
        <w:spacing w:after="0" w:line="240" w:lineRule="auto"/>
        <w:ind w:left="30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b/>
        </w:rPr>
        <w:t>P</w:t>
      </w:r>
      <w:r w:rsidRPr="00C02CD9">
        <w:rPr>
          <w:rFonts w:ascii="Arial" w:eastAsia="Calibri" w:hAnsi="Arial" w:cs="Arial"/>
          <w:b/>
        </w:rPr>
        <w:t xml:space="preserve">rincipali strategie per il </w:t>
      </w:r>
      <w:r w:rsidRPr="00C02CD9">
        <w:rPr>
          <w:rFonts w:ascii="Arial" w:eastAsia="Times New Roman" w:hAnsi="Arial" w:cs="Arial"/>
          <w:b/>
          <w:color w:val="4472C4" w:themeColor="accent1"/>
          <w:lang w:eastAsia="it-IT"/>
        </w:rPr>
        <w:t>recupero/sostegno/potenziamento</w:t>
      </w:r>
      <w:r w:rsidRPr="00C02CD9">
        <w:rPr>
          <w:rFonts w:ascii="Arial" w:eastAsia="Calibri" w:hAnsi="Arial" w:cs="Arial"/>
          <w:b/>
        </w:rPr>
        <w:t xml:space="preserve">  dei contenuti delle conoscenze e delle competenze </w:t>
      </w:r>
      <w:r w:rsidRPr="00834CCE">
        <w:rPr>
          <w:rFonts w:ascii="Arial" w:eastAsia="Calibri" w:hAnsi="Arial" w:cs="Arial"/>
          <w:szCs w:val="18"/>
        </w:rPr>
        <w:t>( alunni n.    )</w:t>
      </w:r>
    </w:p>
    <w:p w:rsidR="001532ED" w:rsidRPr="00DE31E8" w:rsidRDefault="007904A8" w:rsidP="006D0AF9">
      <w:pPr>
        <w:numPr>
          <w:ilvl w:val="0"/>
          <w:numId w:val="29"/>
        </w:numPr>
        <w:spacing w:after="0" w:line="240" w:lineRule="atLeast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>u</w:t>
      </w:r>
      <w:r w:rsidR="001532ED" w:rsidRPr="00DE31E8">
        <w:rPr>
          <w:rFonts w:ascii="Arial" w:eastAsia="Calibri" w:hAnsi="Arial" w:cs="Arial"/>
          <w:szCs w:val="18"/>
        </w:rPr>
        <w:t>nità didattiche individualizzate/personalizzate;</w:t>
      </w:r>
    </w:p>
    <w:p w:rsidR="00AB77D0" w:rsidRPr="00DE31E8" w:rsidRDefault="00AB77D0" w:rsidP="006D0AF9">
      <w:pPr>
        <w:numPr>
          <w:ilvl w:val="0"/>
          <w:numId w:val="29"/>
        </w:numPr>
        <w:spacing w:after="0" w:line="240" w:lineRule="atLeast"/>
        <w:rPr>
          <w:rFonts w:ascii="Arial" w:eastAsia="Calibri" w:hAnsi="Arial" w:cs="Arial"/>
          <w:szCs w:val="18"/>
        </w:rPr>
      </w:pPr>
      <w:r w:rsidRPr="00DE31E8">
        <w:rPr>
          <w:rFonts w:ascii="Arial" w:eastAsia="Calibri" w:hAnsi="Arial" w:cs="Arial"/>
          <w:szCs w:val="18"/>
        </w:rPr>
        <w:t>metodologie  didattiche attive;</w:t>
      </w:r>
    </w:p>
    <w:p w:rsidR="001532ED" w:rsidRPr="00DE31E8" w:rsidRDefault="009A5CC2" w:rsidP="006D0AF9">
      <w:pPr>
        <w:numPr>
          <w:ilvl w:val="0"/>
          <w:numId w:val="29"/>
        </w:numPr>
        <w:spacing w:after="0" w:line="240" w:lineRule="atLeast"/>
        <w:rPr>
          <w:rFonts w:ascii="Arial" w:eastAsia="Calibri" w:hAnsi="Arial" w:cs="Arial"/>
          <w:szCs w:val="18"/>
        </w:rPr>
      </w:pPr>
      <w:r>
        <w:rPr>
          <w:rFonts w:ascii="Arial" w:hAnsi="Arial" w:cs="Arial"/>
          <w:color w:val="00B0F0"/>
          <w:shd w:val="clear" w:color="auto" w:fill="FFFFFF"/>
        </w:rPr>
        <w:t>didattica breve/</w:t>
      </w:r>
      <w:r w:rsidR="007904A8">
        <w:rPr>
          <w:rFonts w:ascii="Arial" w:eastAsia="Calibri" w:hAnsi="Arial" w:cs="Arial"/>
          <w:szCs w:val="18"/>
        </w:rPr>
        <w:t>semplificazione</w:t>
      </w:r>
      <w:r w:rsidR="001532ED" w:rsidRPr="00DE31E8">
        <w:rPr>
          <w:rFonts w:ascii="Arial" w:eastAsia="Calibri" w:hAnsi="Arial" w:cs="Arial"/>
          <w:szCs w:val="18"/>
        </w:rPr>
        <w:t xml:space="preserve"> dei contenuti;</w:t>
      </w:r>
    </w:p>
    <w:p w:rsidR="001532ED" w:rsidRPr="00DE31E8" w:rsidRDefault="001532ED" w:rsidP="006D0AF9">
      <w:pPr>
        <w:numPr>
          <w:ilvl w:val="0"/>
          <w:numId w:val="29"/>
        </w:numPr>
        <w:spacing w:after="0" w:line="240" w:lineRule="atLeast"/>
        <w:rPr>
          <w:rFonts w:ascii="Arial" w:eastAsia="Calibri" w:hAnsi="Arial" w:cs="Arial"/>
          <w:szCs w:val="18"/>
        </w:rPr>
      </w:pPr>
      <w:r w:rsidRPr="00DE31E8">
        <w:rPr>
          <w:rFonts w:ascii="Arial" w:eastAsia="Calibri" w:hAnsi="Arial" w:cs="Arial"/>
          <w:szCs w:val="18"/>
        </w:rPr>
        <w:t xml:space="preserve">Coinvolgimento in attività </w:t>
      </w:r>
      <w:r w:rsidR="007904A8">
        <w:rPr>
          <w:rFonts w:ascii="Arial" w:eastAsia="Calibri" w:hAnsi="Arial" w:cs="Arial"/>
          <w:szCs w:val="18"/>
        </w:rPr>
        <w:t xml:space="preserve">di </w:t>
      </w:r>
      <w:r w:rsidRPr="00DE31E8">
        <w:rPr>
          <w:rFonts w:ascii="Arial" w:eastAsia="Calibri" w:hAnsi="Arial" w:cs="Arial"/>
          <w:szCs w:val="18"/>
        </w:rPr>
        <w:t>tutoraggio/orientamento/peer-tutoring.</w:t>
      </w:r>
    </w:p>
    <w:p w:rsidR="001532ED" w:rsidRDefault="001532ED" w:rsidP="001532ED">
      <w:pPr>
        <w:spacing w:after="0" w:line="240" w:lineRule="atLeast"/>
        <w:rPr>
          <w:rFonts w:ascii="Calibri" w:eastAsia="Calibri" w:hAnsi="Calibri" w:cs="Calibri"/>
          <w:szCs w:val="18"/>
        </w:rPr>
      </w:pPr>
    </w:p>
    <w:p w:rsidR="00AB77D0" w:rsidRPr="00E65277" w:rsidRDefault="00C02CD9" w:rsidP="006D0AF9">
      <w:pPr>
        <w:pStyle w:val="Paragrafoelenco"/>
        <w:numPr>
          <w:ilvl w:val="0"/>
          <w:numId w:val="16"/>
        </w:numPr>
        <w:tabs>
          <w:tab w:val="left" w:pos="426"/>
        </w:tabs>
        <w:spacing w:after="0" w:line="240" w:lineRule="auto"/>
        <w:ind w:left="0" w:hanging="284"/>
        <w:rPr>
          <w:rFonts w:ascii="Arial" w:eastAsia="Calibri" w:hAnsi="Arial" w:cs="Arial"/>
          <w:color w:val="00B0F0"/>
          <w:szCs w:val="18"/>
        </w:rPr>
      </w:pPr>
      <w:r w:rsidRPr="00C02CD9">
        <w:rPr>
          <w:rFonts w:ascii="Arial" w:eastAsia="Calibri" w:hAnsi="Arial" w:cs="Arial"/>
          <w:b/>
          <w:szCs w:val="18"/>
        </w:rPr>
        <w:t xml:space="preserve">Principali strategie per il </w:t>
      </w:r>
      <w:r w:rsidRPr="00C02CD9">
        <w:rPr>
          <w:rFonts w:ascii="Arial" w:eastAsia="Times New Roman" w:hAnsi="Arial" w:cs="Arial"/>
          <w:b/>
          <w:color w:val="4472C4" w:themeColor="accent1"/>
          <w:lang w:eastAsia="it-IT"/>
        </w:rPr>
        <w:t xml:space="preserve">consolidamento </w:t>
      </w:r>
      <w:r w:rsidRPr="00C02CD9">
        <w:rPr>
          <w:rFonts w:ascii="Arial" w:eastAsia="Calibri" w:hAnsi="Arial" w:cs="Arial"/>
          <w:b/>
          <w:szCs w:val="18"/>
        </w:rPr>
        <w:t>dei contenuti delle conoscenze  e delle competenze</w:t>
      </w:r>
      <w:r w:rsidR="00AF26B8" w:rsidRPr="00834CCE">
        <w:rPr>
          <w:rFonts w:ascii="Arial" w:eastAsia="Calibri" w:hAnsi="Arial" w:cs="Arial"/>
          <w:szCs w:val="18"/>
        </w:rPr>
        <w:t>(a</w:t>
      </w:r>
      <w:r w:rsidR="00AB77D0" w:rsidRPr="00834CCE">
        <w:rPr>
          <w:rFonts w:ascii="Arial" w:eastAsia="Calibri" w:hAnsi="Arial" w:cs="Arial"/>
          <w:szCs w:val="18"/>
        </w:rPr>
        <w:t>lunni n</w:t>
      </w:r>
      <w:r w:rsidR="00FB191F" w:rsidRPr="00834CCE">
        <w:rPr>
          <w:rFonts w:ascii="Arial" w:eastAsia="Calibri" w:hAnsi="Arial" w:cs="Arial"/>
          <w:szCs w:val="18"/>
        </w:rPr>
        <w:t>.</w:t>
      </w:r>
      <w:r w:rsidR="00AB77D0" w:rsidRPr="00834CCE">
        <w:rPr>
          <w:rFonts w:ascii="Arial" w:eastAsia="Calibri" w:hAnsi="Arial" w:cs="Arial"/>
          <w:szCs w:val="18"/>
        </w:rPr>
        <w:t>)</w:t>
      </w:r>
    </w:p>
    <w:p w:rsidR="00AB77D0" w:rsidRPr="00DE31E8" w:rsidRDefault="00AB77D0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  <w:szCs w:val="18"/>
        </w:rPr>
      </w:pPr>
      <w:r w:rsidRPr="00DE31E8">
        <w:rPr>
          <w:rFonts w:ascii="Arial" w:eastAsia="Calibri" w:hAnsi="Arial" w:cs="Arial"/>
          <w:szCs w:val="18"/>
        </w:rPr>
        <w:t>Attività guidate a crescente livello di difficoltà;</w:t>
      </w:r>
    </w:p>
    <w:p w:rsidR="00AB77D0" w:rsidRDefault="00AB77D0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  <w:szCs w:val="18"/>
        </w:rPr>
      </w:pPr>
      <w:r w:rsidRPr="00DE31E8">
        <w:rPr>
          <w:rFonts w:ascii="Arial" w:eastAsia="Calibri" w:hAnsi="Arial" w:cs="Arial"/>
          <w:szCs w:val="18"/>
        </w:rPr>
        <w:t>metodologie  didattiche attive;</w:t>
      </w:r>
    </w:p>
    <w:p w:rsidR="00E65277" w:rsidRPr="00DE31E8" w:rsidRDefault="00E65277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  <w:szCs w:val="18"/>
        </w:rPr>
      </w:pPr>
      <w:r>
        <w:rPr>
          <w:rFonts w:ascii="Arial" w:hAnsi="Arial" w:cs="Arial"/>
          <w:color w:val="00B0F0"/>
          <w:shd w:val="clear" w:color="auto" w:fill="FFFFFF"/>
        </w:rPr>
        <w:t>didattica breve</w:t>
      </w:r>
    </w:p>
    <w:p w:rsidR="00AB77D0" w:rsidRPr="00DE31E8" w:rsidRDefault="00AF26B8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>i</w:t>
      </w:r>
      <w:r w:rsidR="00AB77D0" w:rsidRPr="00DE31E8">
        <w:rPr>
          <w:rFonts w:ascii="Arial" w:eastAsia="Calibri" w:hAnsi="Arial" w:cs="Arial"/>
          <w:szCs w:val="18"/>
        </w:rPr>
        <w:t>nserimento in gruppi motivati di lavoro;</w:t>
      </w:r>
    </w:p>
    <w:p w:rsidR="00AB77D0" w:rsidRDefault="00AF26B8" w:rsidP="006D0AF9">
      <w:pPr>
        <w:numPr>
          <w:ilvl w:val="0"/>
          <w:numId w:val="28"/>
        </w:numPr>
        <w:spacing w:after="0" w:line="240" w:lineRule="atLeast"/>
        <w:rPr>
          <w:rFonts w:ascii="Calibri" w:eastAsia="Calibri" w:hAnsi="Calibri" w:cs="Calibri"/>
          <w:szCs w:val="18"/>
        </w:rPr>
      </w:pPr>
      <w:r>
        <w:rPr>
          <w:rFonts w:ascii="Arial" w:eastAsia="Calibri" w:hAnsi="Arial" w:cs="Arial"/>
          <w:szCs w:val="18"/>
        </w:rPr>
        <w:t>r</w:t>
      </w:r>
      <w:r w:rsidR="00AB77D0" w:rsidRPr="00DE31E8">
        <w:rPr>
          <w:rFonts w:ascii="Arial" w:eastAsia="Calibri" w:hAnsi="Arial" w:cs="Arial"/>
          <w:szCs w:val="18"/>
        </w:rPr>
        <w:t>inforzo delle tecniche specifiche, per le diverse fasi dello studio individual</w:t>
      </w:r>
      <w:r w:rsidR="00AB77D0" w:rsidRPr="00AB77D0">
        <w:rPr>
          <w:rFonts w:ascii="Calibri" w:eastAsia="Calibri" w:hAnsi="Calibri" w:cs="Calibri"/>
          <w:szCs w:val="18"/>
        </w:rPr>
        <w:t>e</w:t>
      </w:r>
    </w:p>
    <w:p w:rsidR="00AB77D0" w:rsidRDefault="00AB77D0" w:rsidP="00AB77D0">
      <w:pPr>
        <w:spacing w:after="0" w:line="240" w:lineRule="atLeast"/>
        <w:rPr>
          <w:rFonts w:ascii="Arial" w:eastAsia="Calibri" w:hAnsi="Arial" w:cs="Arial"/>
        </w:rPr>
      </w:pPr>
    </w:p>
    <w:p w:rsidR="001532ED" w:rsidRPr="00834CCE" w:rsidRDefault="00C02CD9" w:rsidP="0026712A">
      <w:pPr>
        <w:pStyle w:val="Paragrafoelenco"/>
        <w:numPr>
          <w:ilvl w:val="0"/>
          <w:numId w:val="16"/>
        </w:numPr>
        <w:spacing w:after="0" w:line="240" w:lineRule="auto"/>
        <w:ind w:left="0"/>
        <w:rPr>
          <w:rFonts w:ascii="Arial" w:eastAsia="Calibri" w:hAnsi="Arial" w:cs="Arial"/>
        </w:rPr>
      </w:pPr>
      <w:r w:rsidRPr="00C02CD9">
        <w:rPr>
          <w:rFonts w:ascii="Arial" w:eastAsia="Calibri" w:hAnsi="Arial" w:cs="Arial"/>
          <w:b/>
        </w:rPr>
        <w:t xml:space="preserve">Principali strategie per il </w:t>
      </w:r>
      <w:r w:rsidRPr="00C02CD9">
        <w:rPr>
          <w:rFonts w:ascii="Arial" w:eastAsia="Times New Roman" w:hAnsi="Arial" w:cs="Arial"/>
          <w:b/>
          <w:color w:val="4472C4" w:themeColor="accent1"/>
          <w:lang w:eastAsia="it-IT"/>
        </w:rPr>
        <w:t>consolidamento e sviluppo</w:t>
      </w:r>
      <w:r w:rsidRPr="00C02CD9">
        <w:rPr>
          <w:rFonts w:ascii="Arial" w:eastAsia="Calibri" w:hAnsi="Arial" w:cs="Arial"/>
          <w:b/>
        </w:rPr>
        <w:t xml:space="preserve">  dei contenuti delle conoscenze  e delle competenze</w:t>
      </w:r>
      <w:r w:rsidR="001532ED" w:rsidRPr="00834CCE">
        <w:rPr>
          <w:rFonts w:ascii="Arial" w:eastAsia="Calibri" w:hAnsi="Arial" w:cs="Arial"/>
        </w:rPr>
        <w:t>(Alunni n</w:t>
      </w:r>
      <w:r w:rsidR="00FB191F" w:rsidRPr="00834CCE">
        <w:rPr>
          <w:rFonts w:ascii="Arial" w:eastAsia="Calibri" w:hAnsi="Arial" w:cs="Arial"/>
        </w:rPr>
        <w:t xml:space="preserve">.      </w:t>
      </w:r>
      <w:r w:rsidR="001532ED" w:rsidRPr="00834CCE">
        <w:rPr>
          <w:rFonts w:ascii="Arial" w:eastAsia="Calibri" w:hAnsi="Arial" w:cs="Arial"/>
        </w:rPr>
        <w:t xml:space="preserve"> )</w:t>
      </w:r>
    </w:p>
    <w:p w:rsidR="001532ED" w:rsidRPr="00DE31E8" w:rsidRDefault="007904A8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a</w:t>
      </w:r>
      <w:r w:rsidR="001532ED" w:rsidRPr="00DE31E8">
        <w:rPr>
          <w:rFonts w:ascii="Arial" w:eastAsia="Calibri" w:hAnsi="Arial" w:cs="Arial"/>
        </w:rPr>
        <w:t>ttività a crescente livello di difficoltà;</w:t>
      </w:r>
    </w:p>
    <w:p w:rsidR="00AB77D0" w:rsidRDefault="00AF26B8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uso di </w:t>
      </w:r>
      <w:r w:rsidR="00AB77D0" w:rsidRPr="00DE31E8">
        <w:rPr>
          <w:rFonts w:ascii="Arial" w:eastAsia="Calibri" w:hAnsi="Arial" w:cs="Arial"/>
        </w:rPr>
        <w:t>metodologie  didattiche attive;</w:t>
      </w:r>
    </w:p>
    <w:p w:rsidR="007904A8" w:rsidRPr="007904A8" w:rsidRDefault="007904A8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 xml:space="preserve">diversificazione/adattamento </w:t>
      </w:r>
      <w:r w:rsidRPr="00DE31E8">
        <w:rPr>
          <w:rFonts w:ascii="Arial" w:eastAsia="Calibri" w:hAnsi="Arial" w:cs="Arial"/>
          <w:szCs w:val="18"/>
        </w:rPr>
        <w:t>dei contenuti;</w:t>
      </w:r>
    </w:p>
    <w:p w:rsidR="001532ED" w:rsidRPr="00DE31E8" w:rsidRDefault="007904A8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</w:t>
      </w:r>
      <w:r w:rsidR="001532ED" w:rsidRPr="00DE31E8">
        <w:rPr>
          <w:rFonts w:ascii="Arial" w:eastAsia="Calibri" w:hAnsi="Arial" w:cs="Arial"/>
        </w:rPr>
        <w:t>nserimento in gruppi motivati di lavoro;</w:t>
      </w:r>
    </w:p>
    <w:p w:rsidR="001532ED" w:rsidRPr="00DE31E8" w:rsidRDefault="007904A8" w:rsidP="006D0AF9">
      <w:pPr>
        <w:numPr>
          <w:ilvl w:val="0"/>
          <w:numId w:val="2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</w:t>
      </w:r>
      <w:r w:rsidR="001532ED" w:rsidRPr="00DE31E8">
        <w:rPr>
          <w:rFonts w:ascii="Arial" w:eastAsia="Calibri" w:hAnsi="Arial" w:cs="Arial"/>
        </w:rPr>
        <w:t>inforzo delle tecniche specifiche, per le diverse fasi dello studio individuale</w:t>
      </w:r>
    </w:p>
    <w:p w:rsidR="001532ED" w:rsidRPr="00DE31E8" w:rsidRDefault="001532ED" w:rsidP="001532ED">
      <w:pPr>
        <w:spacing w:after="0" w:line="360" w:lineRule="auto"/>
        <w:rPr>
          <w:rFonts w:ascii="Arial" w:eastAsia="Calibri" w:hAnsi="Arial" w:cs="Arial"/>
          <w:b/>
          <w:u w:val="single"/>
        </w:rPr>
      </w:pPr>
    </w:p>
    <w:p w:rsidR="001532ED" w:rsidRPr="00E65277" w:rsidRDefault="00C02CD9" w:rsidP="006D0AF9">
      <w:pPr>
        <w:pStyle w:val="Paragrafoelenco"/>
        <w:numPr>
          <w:ilvl w:val="0"/>
          <w:numId w:val="16"/>
        </w:numPr>
        <w:spacing w:after="0" w:line="240" w:lineRule="auto"/>
        <w:ind w:left="426"/>
        <w:rPr>
          <w:rFonts w:ascii="Arial" w:eastAsia="Calibri" w:hAnsi="Arial" w:cs="Arial"/>
          <w:color w:val="00B0F0"/>
        </w:rPr>
      </w:pPr>
      <w:r w:rsidRPr="00C02CD9">
        <w:rPr>
          <w:rFonts w:ascii="Arial" w:eastAsia="Calibri" w:hAnsi="Arial" w:cs="Arial"/>
          <w:b/>
        </w:rPr>
        <w:t>P</w:t>
      </w:r>
      <w:r w:rsidR="00AF26B8">
        <w:rPr>
          <w:rFonts w:ascii="Arial" w:eastAsia="Calibri" w:hAnsi="Arial" w:cs="Arial"/>
          <w:b/>
        </w:rPr>
        <w:t>rincipali strategie</w:t>
      </w:r>
      <w:r w:rsidRPr="00C02CD9">
        <w:rPr>
          <w:rFonts w:ascii="Arial" w:eastAsia="Calibri" w:hAnsi="Arial" w:cs="Arial"/>
          <w:b/>
        </w:rPr>
        <w:t xml:space="preserve"> per</w:t>
      </w:r>
      <w:r w:rsidRPr="007904A8">
        <w:rPr>
          <w:rFonts w:ascii="Arial" w:eastAsia="Times New Roman" w:hAnsi="Arial" w:cs="Arial"/>
          <w:b/>
          <w:color w:val="4472C4" w:themeColor="accent1"/>
          <w:lang w:eastAsia="it-IT"/>
        </w:rPr>
        <w:t>l</w:t>
      </w:r>
      <w:r w:rsidR="007904A8" w:rsidRPr="007904A8">
        <w:rPr>
          <w:rFonts w:ascii="Arial" w:eastAsia="Times New Roman" w:hAnsi="Arial" w:cs="Arial"/>
          <w:b/>
          <w:color w:val="4472C4" w:themeColor="accent1"/>
          <w:lang w:eastAsia="it-IT"/>
        </w:rPr>
        <w:t>’ampliamento</w:t>
      </w:r>
      <w:r w:rsidRPr="00C02CD9">
        <w:rPr>
          <w:rFonts w:ascii="Arial" w:eastAsia="Times New Roman" w:hAnsi="Arial" w:cs="Arial"/>
          <w:b/>
          <w:color w:val="4472C4" w:themeColor="accent1"/>
          <w:lang w:eastAsia="it-IT"/>
        </w:rPr>
        <w:t>-arricchimento</w:t>
      </w:r>
      <w:r w:rsidRPr="00C02CD9">
        <w:rPr>
          <w:rFonts w:ascii="Arial" w:eastAsia="Calibri" w:hAnsi="Arial" w:cs="Arial"/>
          <w:b/>
        </w:rPr>
        <w:t xml:space="preserve"> dei contenuti delle conoscenze  e delle competenze</w:t>
      </w:r>
      <w:r w:rsidR="001532ED" w:rsidRPr="00834CCE">
        <w:rPr>
          <w:rFonts w:ascii="Arial" w:eastAsia="Calibri" w:hAnsi="Arial" w:cs="Arial"/>
        </w:rPr>
        <w:t>(Alunni n</w:t>
      </w:r>
      <w:r w:rsidR="00FB191F" w:rsidRPr="00834CCE">
        <w:rPr>
          <w:rFonts w:ascii="Arial" w:eastAsia="Calibri" w:hAnsi="Arial" w:cs="Arial"/>
        </w:rPr>
        <w:t xml:space="preserve">.       </w:t>
      </w:r>
      <w:r w:rsidR="001532ED" w:rsidRPr="00834CCE">
        <w:rPr>
          <w:rFonts w:ascii="Arial" w:eastAsia="Calibri" w:hAnsi="Arial" w:cs="Arial"/>
        </w:rPr>
        <w:t xml:space="preserve"> )</w:t>
      </w:r>
    </w:p>
    <w:p w:rsidR="001532ED" w:rsidRPr="00DE31E8" w:rsidRDefault="00AF26B8" w:rsidP="006D0AF9">
      <w:pPr>
        <w:numPr>
          <w:ilvl w:val="0"/>
          <w:numId w:val="27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1532ED" w:rsidRPr="00DE31E8">
        <w:rPr>
          <w:rFonts w:ascii="Arial" w:eastAsia="Calibri" w:hAnsi="Arial" w:cs="Arial"/>
        </w:rPr>
        <w:t>pprofondimento, rielaborazione e problematizzazione dei contenuti;</w:t>
      </w:r>
    </w:p>
    <w:p w:rsidR="001532ED" w:rsidRPr="00DE31E8" w:rsidRDefault="00AF26B8" w:rsidP="006D0AF9">
      <w:pPr>
        <w:numPr>
          <w:ilvl w:val="0"/>
          <w:numId w:val="27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1532ED" w:rsidRPr="00DE31E8">
        <w:rPr>
          <w:rFonts w:ascii="Arial" w:eastAsia="Calibri" w:hAnsi="Arial" w:cs="Arial"/>
        </w:rPr>
        <w:t>ffida</w:t>
      </w:r>
      <w:r w:rsidR="007904A8">
        <w:rPr>
          <w:rFonts w:ascii="Arial" w:eastAsia="Calibri" w:hAnsi="Arial" w:cs="Arial"/>
        </w:rPr>
        <w:t xml:space="preserve">mento di incarichi/impegni </w:t>
      </w:r>
      <w:r w:rsidR="001532ED" w:rsidRPr="00DE31E8">
        <w:rPr>
          <w:rFonts w:ascii="Arial" w:eastAsia="Calibri" w:hAnsi="Arial" w:cs="Arial"/>
        </w:rPr>
        <w:t>di coordinamento;</w:t>
      </w:r>
    </w:p>
    <w:p w:rsidR="001532ED" w:rsidRDefault="00AF26B8" w:rsidP="006D0AF9">
      <w:pPr>
        <w:numPr>
          <w:ilvl w:val="0"/>
          <w:numId w:val="27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</w:t>
      </w:r>
      <w:r w:rsidR="001532ED" w:rsidRPr="00DE31E8">
        <w:rPr>
          <w:rFonts w:ascii="Arial" w:eastAsia="Calibri" w:hAnsi="Arial" w:cs="Arial"/>
        </w:rPr>
        <w:t>timolo alla ricerca di soluzioni original</w:t>
      </w:r>
      <w:r>
        <w:rPr>
          <w:rFonts w:ascii="Arial" w:eastAsia="Calibri" w:hAnsi="Arial" w:cs="Arial"/>
        </w:rPr>
        <w:t>i, anche in situazioni non note;</w:t>
      </w:r>
    </w:p>
    <w:p w:rsidR="00AF26B8" w:rsidRDefault="00AF26B8" w:rsidP="006D0AF9">
      <w:pPr>
        <w:numPr>
          <w:ilvl w:val="0"/>
          <w:numId w:val="27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uso di </w:t>
      </w:r>
      <w:r w:rsidRPr="00DE31E8">
        <w:rPr>
          <w:rFonts w:ascii="Arial" w:eastAsia="Calibri" w:hAnsi="Arial" w:cs="Arial"/>
        </w:rPr>
        <w:t>metodologie  didattiche attive</w:t>
      </w:r>
      <w:r w:rsidR="00E65277">
        <w:rPr>
          <w:rFonts w:ascii="Arial" w:eastAsia="Calibri" w:hAnsi="Arial" w:cs="Arial"/>
        </w:rPr>
        <w:t>;</w:t>
      </w:r>
    </w:p>
    <w:p w:rsidR="00E65277" w:rsidRPr="00AF26B8" w:rsidRDefault="00E65277" w:rsidP="006D0AF9">
      <w:pPr>
        <w:numPr>
          <w:ilvl w:val="0"/>
          <w:numId w:val="27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hAnsi="Arial" w:cs="Arial"/>
          <w:color w:val="00B0F0"/>
          <w:shd w:val="clear" w:color="auto" w:fill="FFFFFF"/>
        </w:rPr>
        <w:t>didattica breve</w:t>
      </w:r>
    </w:p>
    <w:p w:rsidR="001532ED" w:rsidRPr="00DE31E8" w:rsidRDefault="001532ED" w:rsidP="001532ED">
      <w:pPr>
        <w:spacing w:after="0" w:line="240" w:lineRule="atLeast"/>
        <w:ind w:left="30"/>
        <w:rPr>
          <w:rFonts w:ascii="Arial" w:eastAsia="Calibri" w:hAnsi="Arial" w:cs="Arial"/>
          <w:b/>
        </w:rPr>
      </w:pPr>
    </w:p>
    <w:p w:rsidR="00DE31E8" w:rsidRDefault="009E18E3" w:rsidP="00DE31E8">
      <w:p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D.3</w:t>
      </w:r>
      <w:r w:rsidR="00DE31E8">
        <w:rPr>
          <w:rFonts w:ascii="Arial" w:hAnsi="Arial" w:cs="Arial"/>
          <w:b/>
          <w:bCs/>
          <w:color w:val="000000"/>
          <w:sz w:val="24"/>
          <w:szCs w:val="24"/>
        </w:rPr>
        <w:t xml:space="preserve">) </w:t>
      </w:r>
      <w:r w:rsidR="00DE31E8" w:rsidRPr="005C326E">
        <w:rPr>
          <w:rFonts w:ascii="Arial" w:hAnsi="Arial" w:cs="Arial"/>
          <w:b/>
          <w:bCs/>
          <w:color w:val="000000"/>
          <w:sz w:val="24"/>
          <w:szCs w:val="24"/>
        </w:rPr>
        <w:t xml:space="preserve">Interventi </w:t>
      </w:r>
      <w:r w:rsidR="00C02CD9">
        <w:rPr>
          <w:rFonts w:ascii="Arial" w:hAnsi="Arial" w:cs="Arial"/>
          <w:b/>
          <w:bCs/>
          <w:color w:val="000000"/>
          <w:sz w:val="24"/>
          <w:szCs w:val="24"/>
        </w:rPr>
        <w:t xml:space="preserve">educativo-didattici </w:t>
      </w:r>
      <w:r w:rsidR="00DE31E8">
        <w:rPr>
          <w:rFonts w:ascii="Arial" w:hAnsi="Arial" w:cs="Arial"/>
          <w:b/>
          <w:bCs/>
          <w:color w:val="000000"/>
          <w:sz w:val="24"/>
          <w:szCs w:val="24"/>
        </w:rPr>
        <w:t>per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una scuola inclusiva</w:t>
      </w:r>
    </w:p>
    <w:p w:rsidR="009E18E3" w:rsidRDefault="009E18E3" w:rsidP="00DE31E8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9E18E3">
        <w:rPr>
          <w:rFonts w:ascii="Arial" w:eastAsia="Calibri" w:hAnsi="Arial" w:cs="Arial"/>
        </w:rPr>
        <w:t xml:space="preserve">Il C.di C. </w:t>
      </w:r>
      <w:r w:rsidR="00991487">
        <w:rPr>
          <w:rFonts w:ascii="Arial" w:eastAsia="Calibri" w:hAnsi="Arial" w:cs="Arial"/>
        </w:rPr>
        <w:t xml:space="preserve">procede </w:t>
      </w:r>
      <w:r w:rsidRPr="009E18E3">
        <w:rPr>
          <w:rFonts w:ascii="Arial" w:eastAsia="Calibri" w:hAnsi="Arial" w:cs="Arial"/>
        </w:rPr>
        <w:t>sistematicamente</w:t>
      </w:r>
      <w:r w:rsidR="00991487">
        <w:rPr>
          <w:rFonts w:ascii="Arial" w:eastAsia="Calibri" w:hAnsi="Arial" w:cs="Arial"/>
        </w:rPr>
        <w:t xml:space="preserve"> con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7904A8" w:rsidRPr="007E77BF" w:rsidRDefault="007904A8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colloqui collettivi e personalizzati insegnanti-genitori;</w:t>
      </w:r>
    </w:p>
    <w:p w:rsidR="007904A8" w:rsidRPr="007E77BF" w:rsidRDefault="007904A8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ricevimento dei genitori;</w:t>
      </w:r>
    </w:p>
    <w:p w:rsidR="007904A8" w:rsidRPr="007E77BF" w:rsidRDefault="007904A8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incontri scuola – famiglia  per interventi educativi mirati</w:t>
      </w:r>
      <w:r w:rsidR="00A10A57" w:rsidRPr="007E77BF">
        <w:rPr>
          <w:rFonts w:ascii="Arial" w:eastAsia="Calibri" w:hAnsi="Arial" w:cs="Arial"/>
        </w:rPr>
        <w:t>;</w:t>
      </w:r>
    </w:p>
    <w:p w:rsidR="007904A8" w:rsidRPr="007E77BF" w:rsidRDefault="007904A8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coinvolgimento delle famiglie e del</w:t>
      </w:r>
      <w:r w:rsidR="00A10A57" w:rsidRPr="007E77BF">
        <w:rPr>
          <w:rFonts w:ascii="Arial" w:eastAsia="Calibri" w:hAnsi="Arial" w:cs="Arial"/>
        </w:rPr>
        <w:t>le risorse disponibili sul</w:t>
      </w:r>
      <w:r w:rsidRPr="007E77BF">
        <w:rPr>
          <w:rFonts w:ascii="Arial" w:eastAsia="Calibri" w:hAnsi="Arial" w:cs="Arial"/>
        </w:rPr>
        <w:t xml:space="preserve"> territorio</w:t>
      </w:r>
      <w:r w:rsidR="00A10A57" w:rsidRPr="007E77BF">
        <w:rPr>
          <w:rFonts w:ascii="Arial" w:eastAsia="Calibri" w:hAnsi="Arial" w:cs="Arial"/>
        </w:rPr>
        <w:t>;</w:t>
      </w:r>
    </w:p>
    <w:p w:rsidR="00B84AF1" w:rsidRPr="007E77BF" w:rsidRDefault="00A10A57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co</w:t>
      </w:r>
      <w:r w:rsidR="00B84AF1" w:rsidRPr="007E77BF">
        <w:rPr>
          <w:rFonts w:ascii="Arial" w:eastAsia="Calibri" w:hAnsi="Arial" w:cs="Arial"/>
        </w:rPr>
        <w:t>i</w:t>
      </w:r>
      <w:r w:rsidRPr="007E77BF">
        <w:rPr>
          <w:rFonts w:ascii="Arial" w:eastAsia="Calibri" w:hAnsi="Arial" w:cs="Arial"/>
        </w:rPr>
        <w:t xml:space="preserve">nvolgimento </w:t>
      </w:r>
      <w:r w:rsidR="004953A9" w:rsidRPr="007E77BF">
        <w:rPr>
          <w:rFonts w:ascii="Arial" w:eastAsia="Calibri" w:hAnsi="Arial" w:cs="Arial"/>
        </w:rPr>
        <w:t xml:space="preserve">dei doceti tutor-coordinatori di classe, dei docenti mentore, </w:t>
      </w:r>
      <w:r w:rsidRPr="007E77BF">
        <w:rPr>
          <w:rFonts w:ascii="Arial" w:eastAsia="Calibri" w:hAnsi="Arial" w:cs="Arial"/>
        </w:rPr>
        <w:t>delle “Figure Strumentali” operanti nelle scuole, dedicate alla prevenzione della dispersione scolastica e il GOSP (Gruppo operativo di supporto psicopedagogico</w:t>
      </w:r>
      <w:r w:rsidRPr="007E77BF">
        <w:rPr>
          <w:rFonts w:eastAsia="Calibri"/>
        </w:rPr>
        <w:t>)</w:t>
      </w:r>
      <w:r w:rsidR="00B84AF1" w:rsidRPr="007E77BF">
        <w:rPr>
          <w:rFonts w:ascii="Arial" w:eastAsia="Calibri" w:hAnsi="Arial" w:cs="Arial"/>
        </w:rPr>
        <w:t>;</w:t>
      </w:r>
    </w:p>
    <w:p w:rsidR="00B84AF1" w:rsidRPr="007E77BF" w:rsidRDefault="004953A9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 xml:space="preserve">prevenzione e </w:t>
      </w:r>
      <w:r w:rsidR="00B84AF1" w:rsidRPr="007E77BF">
        <w:rPr>
          <w:rFonts w:ascii="Arial" w:eastAsia="Calibri" w:hAnsi="Arial" w:cs="Arial"/>
        </w:rPr>
        <w:t>contrasto dei rischi di isolamento ed esclusione sociale</w:t>
      </w:r>
      <w:r w:rsidR="00F1600A" w:rsidRPr="007E77BF">
        <w:rPr>
          <w:rFonts w:ascii="Arial" w:eastAsia="Calibri" w:hAnsi="Arial" w:cs="Arial"/>
        </w:rPr>
        <w:t>;</w:t>
      </w:r>
    </w:p>
    <w:p w:rsidR="00B84AF1" w:rsidRPr="007E77BF" w:rsidRDefault="004953A9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 xml:space="preserve">prevenzione e contrasto </w:t>
      </w:r>
      <w:r w:rsidR="00B84AF1" w:rsidRPr="007E77BF">
        <w:rPr>
          <w:rFonts w:ascii="Arial" w:eastAsia="Calibri" w:hAnsi="Arial" w:cs="Arial"/>
        </w:rPr>
        <w:t xml:space="preserve">di eventuali </w:t>
      </w:r>
      <w:r w:rsidRPr="007E77BF">
        <w:rPr>
          <w:rFonts w:ascii="Arial" w:eastAsia="Calibri" w:hAnsi="Arial" w:cs="Arial"/>
        </w:rPr>
        <w:t xml:space="preserve">rischi </w:t>
      </w:r>
      <w:r w:rsidR="00B84AF1" w:rsidRPr="007E77BF">
        <w:rPr>
          <w:rFonts w:ascii="Arial" w:eastAsia="Calibri" w:hAnsi="Arial" w:cs="Arial"/>
        </w:rPr>
        <w:t>di bull</w:t>
      </w:r>
      <w:r w:rsidRPr="007E77BF">
        <w:rPr>
          <w:rFonts w:ascii="Arial" w:eastAsia="Calibri" w:hAnsi="Arial" w:cs="Arial"/>
        </w:rPr>
        <w:t>ismo, cyberbullismo, autolesionismo;</w:t>
      </w:r>
    </w:p>
    <w:p w:rsidR="00CB7E6E" w:rsidRDefault="00991487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promozione di i</w:t>
      </w:r>
      <w:r w:rsidR="00CB7E6E" w:rsidRPr="007E77BF">
        <w:rPr>
          <w:rFonts w:ascii="Arial" w:eastAsia="Calibri" w:hAnsi="Arial" w:cs="Arial"/>
        </w:rPr>
        <w:t xml:space="preserve">nterventi psico-pedagogici </w:t>
      </w:r>
      <w:r w:rsidRPr="007E77BF">
        <w:rPr>
          <w:rFonts w:ascii="Arial" w:eastAsia="Calibri" w:hAnsi="Arial" w:cs="Arial"/>
        </w:rPr>
        <w:t>/sostegno psicologicoASL richiesto dalla famiglia;</w:t>
      </w:r>
    </w:p>
    <w:p w:rsidR="0063486D" w:rsidRPr="007E77BF" w:rsidRDefault="0063486D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personalizzazione dell’offerta formativa;</w:t>
      </w:r>
    </w:p>
    <w:p w:rsidR="00A10A57" w:rsidRPr="007E77BF" w:rsidRDefault="00A10A57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v</w:t>
      </w:r>
      <w:r w:rsidR="0079012E" w:rsidRPr="007E77BF">
        <w:rPr>
          <w:rFonts w:ascii="Arial" w:eastAsia="Calibri" w:hAnsi="Arial" w:cs="Arial"/>
        </w:rPr>
        <w:t xml:space="preserve">alorizzazione degli apprendimenti non formali e informali </w:t>
      </w:r>
      <w:r w:rsidRPr="007E77BF">
        <w:rPr>
          <w:rFonts w:ascii="Arial" w:eastAsia="Calibri" w:hAnsi="Arial" w:cs="Arial"/>
        </w:rPr>
        <w:t xml:space="preserve">degli alunni/e </w:t>
      </w:r>
      <w:r w:rsidR="0079012E" w:rsidRPr="007E77BF">
        <w:rPr>
          <w:rFonts w:ascii="Arial" w:eastAsia="Calibri" w:hAnsi="Arial" w:cs="Arial"/>
        </w:rPr>
        <w:t>messi in connessione con l</w:t>
      </w:r>
      <w:r w:rsidRPr="007E77BF">
        <w:rPr>
          <w:rFonts w:ascii="Arial" w:eastAsia="Calibri" w:hAnsi="Arial" w:cs="Arial"/>
        </w:rPr>
        <w:t xml:space="preserve">a formazione scolastica; </w:t>
      </w:r>
    </w:p>
    <w:p w:rsidR="00D058D2" w:rsidRPr="007E77BF" w:rsidRDefault="00A10A57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a</w:t>
      </w:r>
      <w:r w:rsidR="00B975DC" w:rsidRPr="007E77BF">
        <w:rPr>
          <w:rFonts w:ascii="Arial" w:eastAsia="Calibri" w:hAnsi="Arial" w:cs="Arial"/>
        </w:rPr>
        <w:t xml:space="preserve">ssegnazione </w:t>
      </w:r>
      <w:r w:rsidRPr="007E77BF">
        <w:rPr>
          <w:rFonts w:ascii="Arial" w:eastAsia="Calibri" w:hAnsi="Arial" w:cs="Arial"/>
        </w:rPr>
        <w:t xml:space="preserve">di </w:t>
      </w:r>
      <w:r w:rsidR="00B975DC" w:rsidRPr="007E77BF">
        <w:rPr>
          <w:rFonts w:ascii="Arial" w:eastAsia="Calibri" w:hAnsi="Arial" w:cs="Arial"/>
        </w:rPr>
        <w:t xml:space="preserve">compiti di realtà </w:t>
      </w:r>
      <w:r w:rsidRPr="007E77BF">
        <w:rPr>
          <w:rFonts w:ascii="Arial" w:eastAsia="Calibri" w:hAnsi="Arial" w:cs="Arial"/>
        </w:rPr>
        <w:t>oautentici</w:t>
      </w:r>
      <w:r w:rsidR="00B84AF1" w:rsidRPr="007E77BF">
        <w:rPr>
          <w:rFonts w:ascii="Arial" w:eastAsia="Calibri" w:hAnsi="Arial" w:cs="Arial"/>
        </w:rPr>
        <w:t>;</w:t>
      </w:r>
    </w:p>
    <w:p w:rsidR="004953A9" w:rsidRPr="007E77BF" w:rsidRDefault="004953A9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rinforzo delle competenze di base Invalsi (dispersione implicita)</w:t>
      </w:r>
      <w:r w:rsidR="00F1600A" w:rsidRPr="007E77BF">
        <w:rPr>
          <w:rFonts w:ascii="Arial" w:eastAsia="Calibri" w:hAnsi="Arial" w:cs="Arial"/>
        </w:rPr>
        <w:t>;</w:t>
      </w:r>
    </w:p>
    <w:p w:rsidR="00F1600A" w:rsidRPr="007E77BF" w:rsidRDefault="00F1600A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 xml:space="preserve">rinforzo </w:t>
      </w:r>
      <w:r w:rsidR="0063486D">
        <w:rPr>
          <w:rFonts w:ascii="Arial" w:eastAsia="Calibri" w:hAnsi="Arial" w:cs="Arial"/>
        </w:rPr>
        <w:t xml:space="preserve">della motivazione e </w:t>
      </w:r>
      <w:r w:rsidRPr="007E77BF">
        <w:rPr>
          <w:rFonts w:ascii="Arial" w:eastAsia="Calibri" w:hAnsi="Arial" w:cs="Arial"/>
        </w:rPr>
        <w:t>dell’autostima;</w:t>
      </w:r>
    </w:p>
    <w:p w:rsidR="007223FB" w:rsidRPr="007E77BF" w:rsidRDefault="007E77BF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 xml:space="preserve">promuovere l’alleanza </w:t>
      </w:r>
      <w:r>
        <w:rPr>
          <w:rFonts w:ascii="Arial" w:eastAsia="Calibri" w:hAnsi="Arial" w:cs="Arial"/>
        </w:rPr>
        <w:t xml:space="preserve">fra le </w:t>
      </w:r>
      <w:r w:rsidRPr="007E77BF">
        <w:rPr>
          <w:rFonts w:ascii="Arial" w:eastAsia="Calibri" w:hAnsi="Arial" w:cs="Arial"/>
        </w:rPr>
        <w:t>generazio</w:t>
      </w:r>
      <w:r>
        <w:rPr>
          <w:rFonts w:ascii="Arial" w:eastAsia="Calibri" w:hAnsi="Arial" w:cs="Arial"/>
        </w:rPr>
        <w:t xml:space="preserve">ni,facendo interloquire </w:t>
      </w:r>
      <w:r w:rsidRPr="007E77BF">
        <w:rPr>
          <w:rFonts w:ascii="Arial" w:eastAsia="Calibri" w:hAnsi="Arial" w:cs="Arial"/>
        </w:rPr>
        <w:t>i</w:t>
      </w:r>
      <w:r w:rsidR="007223FB" w:rsidRPr="007E77BF">
        <w:rPr>
          <w:rFonts w:ascii="Arial" w:eastAsia="Calibri" w:hAnsi="Arial" w:cs="Arial"/>
        </w:rPr>
        <w:t xml:space="preserve">bambini e i ragazzi </w:t>
      </w:r>
      <w:r>
        <w:rPr>
          <w:rFonts w:ascii="Arial" w:eastAsia="Calibri" w:hAnsi="Arial" w:cs="Arial"/>
        </w:rPr>
        <w:t xml:space="preserve">con la </w:t>
      </w:r>
      <w:r w:rsidR="007223FB" w:rsidRPr="007E77BF">
        <w:rPr>
          <w:rFonts w:ascii="Arial" w:eastAsia="Calibri" w:hAnsi="Arial" w:cs="Arial"/>
        </w:rPr>
        <w:t xml:space="preserve">saggezza </w:t>
      </w:r>
      <w:r w:rsidR="000570AA">
        <w:rPr>
          <w:rFonts w:ascii="Arial" w:eastAsia="Calibri" w:hAnsi="Arial" w:cs="Arial"/>
        </w:rPr>
        <w:t xml:space="preserve">e le esperienze </w:t>
      </w:r>
      <w:r w:rsidR="007223FB" w:rsidRPr="007E77BF">
        <w:rPr>
          <w:rFonts w:ascii="Arial" w:eastAsia="Calibri" w:hAnsi="Arial" w:cs="Arial"/>
        </w:rPr>
        <w:t>degli anziani;</w:t>
      </w:r>
    </w:p>
    <w:p w:rsidR="00281EEF" w:rsidRDefault="00AF26B8" w:rsidP="00281EEF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rinnovamento della didattica e degli stili di insegnamento</w:t>
      </w:r>
      <w:r w:rsidR="004953A9" w:rsidRPr="007E77BF">
        <w:rPr>
          <w:rFonts w:ascii="Arial" w:eastAsia="Calibri" w:hAnsi="Arial" w:cs="Arial"/>
        </w:rPr>
        <w:t xml:space="preserve">, utilizzando un approccio completo per </w:t>
      </w:r>
      <w:r w:rsidR="00763F32">
        <w:rPr>
          <w:rFonts w:ascii="Arial" w:eastAsia="Calibri" w:hAnsi="Arial" w:cs="Arial"/>
        </w:rPr>
        <w:t xml:space="preserve">aiutare gli aliievi/e ad affrontare e </w:t>
      </w:r>
      <w:r w:rsidR="004953A9" w:rsidRPr="007E77BF">
        <w:rPr>
          <w:rFonts w:ascii="Arial" w:eastAsia="Calibri" w:hAnsi="Arial" w:cs="Arial"/>
        </w:rPr>
        <w:t>superare difficoltà/</w:t>
      </w:r>
      <w:r w:rsidR="00763F32">
        <w:rPr>
          <w:rFonts w:ascii="Arial" w:eastAsia="Calibri" w:hAnsi="Arial" w:cs="Arial"/>
        </w:rPr>
        <w:t xml:space="preserve">ostacoli,sfruttando al meglio le loro potenzialità </w:t>
      </w:r>
    </w:p>
    <w:p w:rsidR="00BF222C" w:rsidRDefault="00BF222C" w:rsidP="00281EEF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BF222C">
        <w:rPr>
          <w:rFonts w:ascii="Arial" w:eastAsia="Calibri" w:hAnsi="Arial" w:cs="Arial"/>
        </w:rPr>
        <w:t>intervento di personale di supporto (</w:t>
      </w:r>
      <w:r w:rsidR="008851DF" w:rsidRPr="00BF222C">
        <w:rPr>
          <w:rFonts w:ascii="Arial" w:eastAsia="Calibri" w:hAnsi="Arial" w:cs="Arial"/>
        </w:rPr>
        <w:t>AsACom</w:t>
      </w:r>
      <w:r w:rsidR="008851DF">
        <w:rPr>
          <w:rFonts w:ascii="Arial" w:eastAsia="Calibri" w:hAnsi="Arial" w:cs="Arial"/>
        </w:rPr>
        <w:t xml:space="preserve">, </w:t>
      </w:r>
      <w:r w:rsidRPr="00BF222C">
        <w:rPr>
          <w:rFonts w:ascii="Arial" w:eastAsia="Calibri" w:hAnsi="Arial" w:cs="Arial"/>
        </w:rPr>
        <w:t>Assistente Autonomia e Comunicazione</w:t>
      </w:r>
      <w:r w:rsidR="008851DF">
        <w:rPr>
          <w:rFonts w:ascii="Arial" w:eastAsia="Calibri" w:hAnsi="Arial" w:cs="Arial"/>
        </w:rPr>
        <w:t>, ecc.)</w:t>
      </w:r>
    </w:p>
    <w:p w:rsidR="008851DF" w:rsidRPr="007E77BF" w:rsidRDefault="008851DF" w:rsidP="00281EEF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allineamenti, studio assistito</w:t>
      </w:r>
      <w:r w:rsidR="0063486D">
        <w:rPr>
          <w:rFonts w:ascii="Arial" w:eastAsia="Calibri" w:hAnsi="Arial" w:cs="Arial"/>
        </w:rPr>
        <w:t>, eventuale sportello;</w:t>
      </w:r>
    </w:p>
    <w:p w:rsidR="00281EEF" w:rsidRPr="007E77BF" w:rsidRDefault="00281EEF" w:rsidP="00281EEF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strategie, metodologie e strumenti di cui ai precedenti punti C</w:t>
      </w:r>
      <w:r w:rsidR="007E77BF">
        <w:rPr>
          <w:rFonts w:ascii="Arial" w:eastAsia="Calibri" w:hAnsi="Arial" w:cs="Arial"/>
        </w:rPr>
        <w:t>.1</w:t>
      </w:r>
      <w:r w:rsidRPr="007E77BF">
        <w:rPr>
          <w:rFonts w:ascii="Arial" w:eastAsia="Calibri" w:hAnsi="Arial" w:cs="Arial"/>
        </w:rPr>
        <w:t>, C</w:t>
      </w:r>
      <w:r w:rsidR="007E77BF">
        <w:rPr>
          <w:rFonts w:ascii="Arial" w:eastAsia="Calibri" w:hAnsi="Arial" w:cs="Arial"/>
        </w:rPr>
        <w:t>.</w:t>
      </w:r>
      <w:r w:rsidRPr="007E77BF">
        <w:rPr>
          <w:rFonts w:ascii="Arial" w:eastAsia="Calibri" w:hAnsi="Arial" w:cs="Arial"/>
        </w:rPr>
        <w:t>2, C</w:t>
      </w:r>
      <w:r w:rsidR="007E77BF">
        <w:rPr>
          <w:rFonts w:ascii="Arial" w:eastAsia="Calibri" w:hAnsi="Arial" w:cs="Arial"/>
        </w:rPr>
        <w:t>.</w:t>
      </w:r>
      <w:r w:rsidRPr="007E77BF">
        <w:rPr>
          <w:rFonts w:ascii="Arial" w:eastAsia="Calibri" w:hAnsi="Arial" w:cs="Arial"/>
        </w:rPr>
        <w:t>3</w:t>
      </w:r>
      <w:r w:rsidR="00F21F41">
        <w:rPr>
          <w:rFonts w:ascii="Arial" w:eastAsia="Calibri" w:hAnsi="Arial" w:cs="Arial"/>
        </w:rPr>
        <w:t>, C.4</w:t>
      </w:r>
    </w:p>
    <w:p w:rsidR="00281EEF" w:rsidRPr="007E77BF" w:rsidRDefault="00281EEF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 w:rsidRPr="007E77BF">
        <w:rPr>
          <w:rFonts w:ascii="Arial" w:eastAsia="Calibri" w:hAnsi="Arial" w:cs="Arial"/>
        </w:rPr>
        <w:t>interventi di cui ai precedenti punti D</w:t>
      </w:r>
      <w:r w:rsidR="007E77BF">
        <w:rPr>
          <w:rFonts w:ascii="Arial" w:eastAsia="Calibri" w:hAnsi="Arial" w:cs="Arial"/>
        </w:rPr>
        <w:t>.</w:t>
      </w:r>
      <w:r w:rsidRPr="007E77BF">
        <w:rPr>
          <w:rFonts w:ascii="Arial" w:eastAsia="Calibri" w:hAnsi="Arial" w:cs="Arial"/>
        </w:rPr>
        <w:t>1, D</w:t>
      </w:r>
      <w:r w:rsidR="007E77BF">
        <w:rPr>
          <w:rFonts w:ascii="Arial" w:eastAsia="Calibri" w:hAnsi="Arial" w:cs="Arial"/>
        </w:rPr>
        <w:t>.</w:t>
      </w:r>
      <w:r w:rsidRPr="007E77BF">
        <w:rPr>
          <w:rFonts w:ascii="Arial" w:eastAsia="Calibri" w:hAnsi="Arial" w:cs="Arial"/>
        </w:rPr>
        <w:t>2</w:t>
      </w:r>
    </w:p>
    <w:p w:rsidR="00281EEF" w:rsidRDefault="007E77BF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modalità di valutazione e verifica formativa di cui ai seguenti punti E.1</w:t>
      </w:r>
      <w:r w:rsidR="000570AA">
        <w:rPr>
          <w:rFonts w:ascii="Arial" w:eastAsia="Calibri" w:hAnsi="Arial" w:cs="Arial"/>
        </w:rPr>
        <w:t>, E.2, E.3</w:t>
      </w:r>
    </w:p>
    <w:p w:rsidR="00E05855" w:rsidRPr="007E77BF" w:rsidRDefault="00E05855" w:rsidP="006D0AF9">
      <w:pPr>
        <w:pStyle w:val="Paragrafoelenco"/>
        <w:numPr>
          <w:ilvl w:val="0"/>
          <w:numId w:val="31"/>
        </w:numPr>
        <w:spacing w:after="12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attività integrative di cui </w:t>
      </w:r>
      <w:r w:rsidR="00BF53EB">
        <w:rPr>
          <w:rFonts w:ascii="Arial" w:eastAsia="Calibri" w:hAnsi="Arial" w:cs="Arial"/>
        </w:rPr>
        <w:t>alla seguente Sezione F</w:t>
      </w:r>
    </w:p>
    <w:p w:rsidR="004953A9" w:rsidRPr="00834CCE" w:rsidRDefault="004953A9" w:rsidP="004953A9">
      <w:pPr>
        <w:ind w:left="360"/>
        <w:jc w:val="both"/>
        <w:rPr>
          <w:rFonts w:ascii="Arial" w:hAnsi="Arial" w:cs="Arial"/>
          <w:color w:val="00B0F0"/>
          <w:sz w:val="24"/>
          <w:szCs w:val="24"/>
        </w:rPr>
      </w:pPr>
      <w:r w:rsidRPr="00834CCE">
        <w:rPr>
          <w:rFonts w:ascii="Arial" w:hAnsi="Arial" w:cs="Arial"/>
          <w:color w:val="00B0F0"/>
          <w:position w:val="-4"/>
        </w:rPr>
        <w:t>Altr</w:t>
      </w:r>
      <w:r w:rsidR="00763F32" w:rsidRPr="00834CCE">
        <w:rPr>
          <w:rFonts w:ascii="Arial" w:hAnsi="Arial" w:cs="Arial"/>
          <w:color w:val="00B0F0"/>
          <w:position w:val="-4"/>
        </w:rPr>
        <w:t xml:space="preserve">o </w:t>
      </w:r>
      <w:r w:rsidRPr="00834CCE">
        <w:rPr>
          <w:rFonts w:ascii="Arial" w:hAnsi="Arial" w:cs="Arial"/>
          <w:color w:val="00B0F0"/>
          <w:position w:val="-4"/>
        </w:rPr>
        <w:t>(specificare)……………...</w:t>
      </w:r>
    </w:p>
    <w:p w:rsidR="00F938DB" w:rsidRDefault="00F938DB" w:rsidP="0026712A">
      <w:pPr>
        <w:pStyle w:val="Titolo1"/>
        <w:spacing w:before="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PARTE QUINTA</w:t>
      </w:r>
    </w:p>
    <w:p w:rsidR="00652C63" w:rsidRPr="00F938DB" w:rsidRDefault="00AB05EB" w:rsidP="00E05855">
      <w:pPr>
        <w:pStyle w:val="Titolo1"/>
        <w:numPr>
          <w:ilvl w:val="0"/>
          <w:numId w:val="32"/>
        </w:numPr>
        <w:tabs>
          <w:tab w:val="left" w:pos="426"/>
        </w:tabs>
        <w:spacing w:before="0"/>
        <w:ind w:left="0" w:firstLine="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CRITERI DI VALUTAZIONE E </w:t>
      </w:r>
      <w:r w:rsidR="00652C63" w:rsidRPr="00F938DB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STRUMENTI DI OSSERVAZIONE, DI VERIFICA E DI VALUTAZIONE</w:t>
      </w:r>
    </w:p>
    <w:p w:rsidR="006C5389" w:rsidRDefault="006C5389" w:rsidP="0026712A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F938DB" w:rsidRDefault="006C5389" w:rsidP="0026712A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E.1) </w:t>
      </w:r>
      <w:r w:rsidR="00652C63" w:rsidRPr="00F938DB">
        <w:rPr>
          <w:rFonts w:ascii="Arial" w:hAnsi="Arial" w:cs="Arial"/>
          <w:b/>
          <w:bCs/>
          <w:sz w:val="22"/>
          <w:szCs w:val="22"/>
        </w:rPr>
        <w:t xml:space="preserve">Criteri generali </w:t>
      </w:r>
    </w:p>
    <w:p w:rsidR="009A31B9" w:rsidRPr="009A31B9" w:rsidRDefault="009A31B9" w:rsidP="0026712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A31B9">
        <w:rPr>
          <w:rFonts w:ascii="Arial" w:hAnsi="Arial" w:cs="Arial"/>
          <w:sz w:val="22"/>
          <w:szCs w:val="22"/>
        </w:rPr>
        <w:t xml:space="preserve">La valutazione precede, accompagna e segue i percorsi curricolari. Attiva le azioni da intraprendere, regola quelle avviate, promuove il bilancio critico su quelle condotte a termine. </w:t>
      </w:r>
      <w:r w:rsidRPr="009A31B9">
        <w:rPr>
          <w:rFonts w:ascii="Arial" w:hAnsi="Arial" w:cs="Arial"/>
          <w:sz w:val="22"/>
          <w:szCs w:val="22"/>
        </w:rPr>
        <w:lastRenderedPageBreak/>
        <w:t xml:space="preserve">Assume una preminente funzione formativa, di accompagnamento dei processi di apprendimento e di stimolo al miglioramento continuo. </w:t>
      </w:r>
    </w:p>
    <w:p w:rsidR="00DF1025" w:rsidRPr="00870001" w:rsidRDefault="00652C63" w:rsidP="0026712A">
      <w:pPr>
        <w:pStyle w:val="Default"/>
        <w:jc w:val="both"/>
        <w:rPr>
          <w:rFonts w:eastAsia="Times New Roman"/>
          <w:color w:val="222222"/>
          <w:sz w:val="22"/>
          <w:szCs w:val="22"/>
          <w:lang w:eastAsia="it-IT"/>
        </w:rPr>
      </w:pPr>
      <w:r w:rsidRPr="00F938DB">
        <w:rPr>
          <w:rFonts w:ascii="Arial" w:hAnsi="Arial" w:cs="Arial"/>
          <w:sz w:val="22"/>
          <w:szCs w:val="22"/>
        </w:rPr>
        <w:t>Il pro</w:t>
      </w:r>
      <w:r w:rsidR="00DF1025">
        <w:rPr>
          <w:rFonts w:ascii="Arial" w:hAnsi="Arial" w:cs="Arial"/>
          <w:sz w:val="22"/>
          <w:szCs w:val="22"/>
        </w:rPr>
        <w:t xml:space="preserve">cesso della valutazione </w:t>
      </w:r>
      <w:r w:rsidR="009A31B9">
        <w:rPr>
          <w:rFonts w:ascii="Arial" w:hAnsi="Arial" w:cs="Arial"/>
          <w:sz w:val="22"/>
          <w:szCs w:val="22"/>
        </w:rPr>
        <w:t xml:space="preserve">degli apprendimenti degli alunni </w:t>
      </w:r>
      <w:r w:rsidR="00DF1025">
        <w:rPr>
          <w:rFonts w:ascii="Arial" w:hAnsi="Arial" w:cs="Arial"/>
          <w:sz w:val="22"/>
          <w:szCs w:val="22"/>
        </w:rPr>
        <w:t>dura</w:t>
      </w:r>
      <w:r w:rsidRPr="00F938DB">
        <w:rPr>
          <w:rFonts w:ascii="Arial" w:hAnsi="Arial" w:cs="Arial"/>
          <w:sz w:val="22"/>
          <w:szCs w:val="22"/>
        </w:rPr>
        <w:t xml:space="preserve"> l’intero </w:t>
      </w:r>
      <w:r w:rsidR="00DF1025" w:rsidRPr="00870001">
        <w:rPr>
          <w:rFonts w:ascii="Arial" w:hAnsi="Arial" w:cs="Arial"/>
          <w:sz w:val="22"/>
          <w:szCs w:val="22"/>
        </w:rPr>
        <w:t xml:space="preserve">anno </w:t>
      </w:r>
      <w:r w:rsidRPr="00870001">
        <w:rPr>
          <w:rFonts w:ascii="Arial" w:hAnsi="Arial" w:cs="Arial"/>
          <w:sz w:val="22"/>
          <w:szCs w:val="22"/>
        </w:rPr>
        <w:t>scolastico e verifica il raggiungimento degli obiettivi formativi e delle competenze previste per ciascun</w:t>
      </w:r>
      <w:r w:rsidR="00F938DB" w:rsidRPr="00870001">
        <w:rPr>
          <w:rFonts w:ascii="Arial" w:hAnsi="Arial" w:cs="Arial"/>
          <w:sz w:val="22"/>
          <w:szCs w:val="22"/>
        </w:rPr>
        <w:t>a disciplina e</w:t>
      </w:r>
      <w:r w:rsidRPr="00870001">
        <w:rPr>
          <w:rFonts w:ascii="Arial" w:hAnsi="Arial" w:cs="Arial"/>
          <w:sz w:val="22"/>
          <w:szCs w:val="22"/>
        </w:rPr>
        <w:t xml:space="preserve"> per ciascun allievo</w:t>
      </w:r>
      <w:r w:rsidR="00870001">
        <w:rPr>
          <w:rFonts w:ascii="Arial" w:hAnsi="Arial" w:cs="Arial"/>
          <w:sz w:val="22"/>
          <w:szCs w:val="22"/>
        </w:rPr>
        <w:t>/a</w:t>
      </w:r>
      <w:r w:rsidRPr="00870001">
        <w:rPr>
          <w:rFonts w:ascii="Arial" w:hAnsi="Arial" w:cs="Arial"/>
          <w:sz w:val="22"/>
          <w:szCs w:val="22"/>
        </w:rPr>
        <w:t xml:space="preserve">. </w:t>
      </w:r>
      <w:r w:rsidR="00DF1025" w:rsidRPr="00870001">
        <w:rPr>
          <w:rFonts w:ascii="Arial" w:hAnsi="Arial" w:cs="Arial"/>
          <w:sz w:val="22"/>
          <w:szCs w:val="22"/>
        </w:rPr>
        <w:t xml:space="preserve">Il sistema di valutazione parte dai seguenti criteri generali: </w:t>
      </w:r>
    </w:p>
    <w:p w:rsidR="00DF1025" w:rsidRPr="0026712A" w:rsidRDefault="00DF1025" w:rsidP="00870001">
      <w:pPr>
        <w:pStyle w:val="Default"/>
        <w:jc w:val="both"/>
        <w:rPr>
          <w:rFonts w:ascii="Arial" w:hAnsi="Arial" w:cs="Arial"/>
          <w:sz w:val="10"/>
          <w:szCs w:val="10"/>
        </w:rPr>
      </w:pPr>
    </w:p>
    <w:p w:rsidR="00DF1025" w:rsidRPr="00870001" w:rsidRDefault="00DF1025" w:rsidP="0026712A">
      <w:pPr>
        <w:pStyle w:val="Paragrafoelenco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70001">
        <w:rPr>
          <w:rFonts w:ascii="Arial" w:hAnsi="Arial" w:cs="Arial"/>
          <w:color w:val="000000"/>
        </w:rPr>
        <w:t>l</w:t>
      </w:r>
      <w:r w:rsidR="00F21F41">
        <w:rPr>
          <w:rFonts w:ascii="Arial" w:hAnsi="Arial" w:cs="Arial"/>
          <w:color w:val="000000"/>
        </w:rPr>
        <w:t>a valutazione deve porre</w:t>
      </w:r>
      <w:r w:rsidR="00907811" w:rsidRPr="00870001">
        <w:rPr>
          <w:rFonts w:ascii="Arial" w:hAnsi="Arial" w:cs="Arial"/>
          <w:color w:val="000000"/>
        </w:rPr>
        <w:t xml:space="preserve"> attenzione soprattutto ai processi formativi</w:t>
      </w:r>
      <w:r w:rsidRPr="00870001">
        <w:rPr>
          <w:rFonts w:ascii="Arial" w:hAnsi="Arial" w:cs="Arial"/>
          <w:color w:val="000000"/>
        </w:rPr>
        <w:t xml:space="preserve"> dell’alunnoed </w:t>
      </w:r>
      <w:r w:rsidR="00907811" w:rsidRPr="00870001">
        <w:rPr>
          <w:rFonts w:ascii="Arial" w:hAnsi="Arial" w:cs="Arial"/>
          <w:color w:val="000000"/>
        </w:rPr>
        <w:t>è strettamente correlata alla programmazione delle attività e agli obiettivi di apprendimento</w:t>
      </w:r>
      <w:r w:rsidRPr="00870001">
        <w:rPr>
          <w:rFonts w:ascii="Arial" w:hAnsi="Arial" w:cs="Arial"/>
          <w:color w:val="000000"/>
        </w:rPr>
        <w:t>;</w:t>
      </w:r>
    </w:p>
    <w:p w:rsidR="00DF1025" w:rsidRPr="00870001" w:rsidRDefault="00DF1025" w:rsidP="00870001">
      <w:pPr>
        <w:pStyle w:val="Paragrafoelenco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70001">
        <w:rPr>
          <w:rFonts w:ascii="Arial" w:hAnsi="Arial" w:cs="Arial"/>
          <w:color w:val="000000"/>
        </w:rPr>
        <w:t>la valutazione s</w:t>
      </w:r>
      <w:r w:rsidR="00907811" w:rsidRPr="00870001">
        <w:rPr>
          <w:rFonts w:ascii="Arial" w:hAnsi="Arial" w:cs="Arial"/>
          <w:color w:val="000000"/>
        </w:rPr>
        <w:t>i realizza attraverso l’osservazione continua e sistematica</w:t>
      </w:r>
      <w:r w:rsidR="00AB05EB" w:rsidRPr="00870001">
        <w:rPr>
          <w:rFonts w:ascii="Arial" w:hAnsi="Arial" w:cs="Arial"/>
          <w:color w:val="000000"/>
        </w:rPr>
        <w:t>,il mo</w:t>
      </w:r>
      <w:r w:rsidRPr="00870001">
        <w:rPr>
          <w:rFonts w:ascii="Arial" w:hAnsi="Arial" w:cs="Arial"/>
          <w:color w:val="000000"/>
        </w:rPr>
        <w:t xml:space="preserve">nitoraggio e la verifica </w:t>
      </w:r>
      <w:r w:rsidR="00907811" w:rsidRPr="00870001">
        <w:rPr>
          <w:rFonts w:ascii="Arial" w:hAnsi="Arial" w:cs="Arial"/>
          <w:color w:val="000000"/>
        </w:rPr>
        <w:t>dei pr</w:t>
      </w:r>
      <w:r w:rsidRPr="00870001">
        <w:rPr>
          <w:rFonts w:ascii="Arial" w:hAnsi="Arial" w:cs="Arial"/>
          <w:color w:val="000000"/>
        </w:rPr>
        <w:t>ocessi di apprendimento formali e  informali;</w:t>
      </w:r>
    </w:p>
    <w:p w:rsidR="00870001" w:rsidRPr="00870001" w:rsidRDefault="00DF1025" w:rsidP="00870001">
      <w:pPr>
        <w:pStyle w:val="Paragrafoelenco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70001">
        <w:rPr>
          <w:rFonts w:ascii="Arial" w:hAnsi="Arial" w:cs="Arial"/>
          <w:color w:val="000000"/>
        </w:rPr>
        <w:t>la valutazione</w:t>
      </w:r>
      <w:r w:rsidR="00907811" w:rsidRPr="00870001">
        <w:rPr>
          <w:rFonts w:ascii="Arial" w:hAnsi="Arial" w:cs="Arial"/>
          <w:color w:val="000000"/>
        </w:rPr>
        <w:t xml:space="preserve"> documenta </w:t>
      </w:r>
      <w:r w:rsidR="00870001" w:rsidRPr="00870001">
        <w:rPr>
          <w:rFonts w:ascii="Arial" w:hAnsi="Arial" w:cs="Arial"/>
          <w:color w:val="000000"/>
        </w:rPr>
        <w:t xml:space="preserve">il processo di </w:t>
      </w:r>
      <w:r w:rsidR="00870001" w:rsidRPr="00870001">
        <w:rPr>
          <w:rFonts w:ascii="Arial" w:hAnsi="Arial" w:cs="Arial"/>
          <w:b/>
          <w:color w:val="000000"/>
        </w:rPr>
        <w:t>formazione integrale della persona,</w:t>
      </w:r>
      <w:r w:rsidR="00870001" w:rsidRPr="00870001">
        <w:rPr>
          <w:rFonts w:ascii="Arial" w:hAnsi="Arial" w:cs="Arial"/>
          <w:color w:val="000000"/>
        </w:rPr>
        <w:t xml:space="preserve"> ovvero </w:t>
      </w:r>
      <w:r w:rsidR="00907811" w:rsidRPr="00870001">
        <w:rPr>
          <w:rFonts w:ascii="Arial" w:hAnsi="Arial" w:cs="Arial"/>
          <w:color w:val="000000"/>
        </w:rPr>
        <w:t>la progressiva matu</w:t>
      </w:r>
      <w:r w:rsidRPr="00870001">
        <w:rPr>
          <w:rFonts w:ascii="Arial" w:hAnsi="Arial" w:cs="Arial"/>
          <w:color w:val="000000"/>
        </w:rPr>
        <w:t>razione dell’identità personale e</w:t>
      </w:r>
      <w:r w:rsidR="00870001" w:rsidRPr="00870001">
        <w:rPr>
          <w:rFonts w:ascii="Arial" w:hAnsi="Arial" w:cs="Arial"/>
          <w:color w:val="000000"/>
        </w:rPr>
        <w:t xml:space="preserve">se gli alunni/e procedono con uno sviluppo </w:t>
      </w:r>
      <w:r w:rsidR="00870001" w:rsidRPr="00AD6B34">
        <w:rPr>
          <w:rFonts w:ascii="Arial" w:eastAsia="Times New Roman" w:hAnsi="Arial" w:cs="Arial"/>
          <w:color w:val="001D35"/>
          <w:lang w:eastAsia="it-IT"/>
        </w:rPr>
        <w:t xml:space="preserve">completo e armonico della persona in tutte le suedimensioni (intellettuale, emotiva, sociale, </w:t>
      </w:r>
      <w:r w:rsidR="00870001" w:rsidRPr="00870001">
        <w:rPr>
          <w:rFonts w:ascii="Arial" w:eastAsia="Times New Roman" w:hAnsi="Arial" w:cs="Arial"/>
          <w:color w:val="001D35"/>
          <w:lang w:eastAsia="it-IT"/>
        </w:rPr>
        <w:t>spirituale, ecc.);</w:t>
      </w:r>
    </w:p>
    <w:p w:rsidR="00AB05EB" w:rsidRPr="00870001" w:rsidRDefault="00F21F41" w:rsidP="00870001">
      <w:pPr>
        <w:pStyle w:val="Paragrafoelenco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70001">
        <w:rPr>
          <w:rFonts w:ascii="Arial" w:hAnsi="Arial" w:cs="Arial"/>
          <w:color w:val="000000"/>
        </w:rPr>
        <w:t xml:space="preserve">la valutazione </w:t>
      </w:r>
      <w:r w:rsidR="00870001" w:rsidRPr="00870001">
        <w:rPr>
          <w:rFonts w:ascii="Arial" w:eastAsia="Times New Roman" w:hAnsi="Arial" w:cs="Arial"/>
          <w:color w:val="001D35"/>
          <w:lang w:eastAsia="it-IT"/>
        </w:rPr>
        <w:t xml:space="preserve">documenta l’esito della </w:t>
      </w:r>
      <w:r w:rsidR="00DF1025" w:rsidRPr="00870001">
        <w:rPr>
          <w:rFonts w:ascii="Arial" w:hAnsi="Arial" w:cs="Arial"/>
          <w:b/>
          <w:color w:val="000000"/>
        </w:rPr>
        <w:t>formazione integrata</w:t>
      </w:r>
      <w:r w:rsidR="00DF1025" w:rsidRPr="00870001">
        <w:rPr>
          <w:rFonts w:ascii="Arial" w:hAnsi="Arial" w:cs="Arial"/>
          <w:color w:val="000000"/>
        </w:rPr>
        <w:t xml:space="preserve"> della persona,</w:t>
      </w:r>
      <w:r w:rsidR="00870001" w:rsidRPr="00870001">
        <w:rPr>
          <w:rFonts w:ascii="Arial" w:hAnsi="Arial" w:cs="Arial"/>
          <w:color w:val="000000"/>
        </w:rPr>
        <w:t xml:space="preserve"> frutto dell’azione e della cura </w:t>
      </w:r>
      <w:r w:rsidR="00870001" w:rsidRPr="00870001">
        <w:rPr>
          <w:rFonts w:ascii="Arial" w:eastAsia="Times New Roman" w:hAnsi="Arial" w:cs="Arial"/>
          <w:color w:val="001D35"/>
          <w:lang w:eastAsia="it-IT"/>
        </w:rPr>
        <w:t xml:space="preserve">delle </w:t>
      </w:r>
      <w:r w:rsidR="00870001" w:rsidRPr="00AD6B34">
        <w:rPr>
          <w:rFonts w:ascii="Arial" w:eastAsia="Times New Roman" w:hAnsi="Arial" w:cs="Arial"/>
          <w:color w:val="001D35"/>
          <w:lang w:eastAsia="it-IT"/>
        </w:rPr>
        <w:t>diverse realtà</w:t>
      </w:r>
      <w:r w:rsidR="00870001" w:rsidRPr="00870001">
        <w:rPr>
          <w:rFonts w:ascii="Arial" w:eastAsia="Times New Roman" w:hAnsi="Arial" w:cs="Arial"/>
          <w:color w:val="001D35"/>
          <w:lang w:eastAsia="it-IT"/>
        </w:rPr>
        <w:t>/agenzie</w:t>
      </w:r>
      <w:r w:rsidR="00870001" w:rsidRPr="00AD6B34">
        <w:rPr>
          <w:rFonts w:ascii="Arial" w:eastAsia="Times New Roman" w:hAnsi="Arial" w:cs="Arial"/>
          <w:color w:val="001D35"/>
          <w:lang w:eastAsia="it-IT"/>
        </w:rPr>
        <w:t xml:space="preserve"> educative (scuola, famiglia, territorio) per rispondere ai bisogni formativi</w:t>
      </w:r>
      <w:r w:rsidR="00870001">
        <w:rPr>
          <w:rFonts w:ascii="Arial" w:hAnsi="Arial" w:cs="Arial"/>
          <w:color w:val="000000"/>
        </w:rPr>
        <w:t xml:space="preserve">degli alunni/e, </w:t>
      </w:r>
      <w:r w:rsidR="00907811" w:rsidRPr="00870001">
        <w:rPr>
          <w:rFonts w:ascii="Arial" w:hAnsi="Arial" w:cs="Arial"/>
          <w:color w:val="000000"/>
        </w:rPr>
        <w:t>pro</w:t>
      </w:r>
      <w:r w:rsidR="00DF1025" w:rsidRPr="00870001">
        <w:rPr>
          <w:rFonts w:ascii="Arial" w:hAnsi="Arial" w:cs="Arial"/>
          <w:color w:val="000000"/>
        </w:rPr>
        <w:t>muove</w:t>
      </w:r>
      <w:r w:rsidR="00870001">
        <w:rPr>
          <w:rFonts w:ascii="Arial" w:hAnsi="Arial" w:cs="Arial"/>
          <w:color w:val="000000"/>
        </w:rPr>
        <w:t>ndo</w:t>
      </w:r>
      <w:r w:rsidR="00AB05EB" w:rsidRPr="00870001">
        <w:rPr>
          <w:rFonts w:ascii="Arial" w:hAnsi="Arial" w:cs="Arial"/>
          <w:color w:val="000000"/>
        </w:rPr>
        <w:t xml:space="preserve">il corretto rapporto con </w:t>
      </w:r>
      <w:r w:rsidR="00870001">
        <w:rPr>
          <w:rFonts w:ascii="Arial" w:hAnsi="Arial" w:cs="Arial"/>
          <w:color w:val="000000"/>
        </w:rPr>
        <w:t>famiglie e  territorio;</w:t>
      </w:r>
    </w:p>
    <w:p w:rsidR="00907811" w:rsidRPr="00870001" w:rsidRDefault="00F21F41" w:rsidP="00870001">
      <w:pPr>
        <w:pStyle w:val="Paragrafoelenco"/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870001">
        <w:rPr>
          <w:rFonts w:ascii="Arial" w:hAnsi="Arial" w:cs="Arial"/>
          <w:color w:val="000000"/>
        </w:rPr>
        <w:t xml:space="preserve">la valutazione </w:t>
      </w:r>
      <w:r>
        <w:rPr>
          <w:rFonts w:ascii="Arial" w:hAnsi="Arial" w:cs="Arial"/>
          <w:color w:val="000000"/>
        </w:rPr>
        <w:t>pro</w:t>
      </w:r>
      <w:r w:rsidR="000570AA">
        <w:rPr>
          <w:rFonts w:ascii="Arial" w:hAnsi="Arial" w:cs="Arial"/>
          <w:color w:val="000000"/>
        </w:rPr>
        <w:t xml:space="preserve">muove una </w:t>
      </w:r>
      <w:r w:rsidR="00DF1025" w:rsidRPr="00870001">
        <w:rPr>
          <w:rFonts w:ascii="Arial" w:hAnsi="Arial" w:cs="Arial"/>
          <w:color w:val="000000"/>
        </w:rPr>
        <w:t>riflessione continua n</w:t>
      </w:r>
      <w:r w:rsidR="00907811" w:rsidRPr="00870001">
        <w:rPr>
          <w:rFonts w:ascii="Arial" w:hAnsi="Arial" w:cs="Arial"/>
          <w:color w:val="000000"/>
        </w:rPr>
        <w:t>ell’alunno come autovalutazione dei suoi comportamenti e percorsi di apprendimento.</w:t>
      </w:r>
    </w:p>
    <w:p w:rsidR="00907811" w:rsidRPr="00173FA6" w:rsidRDefault="00907811" w:rsidP="00870001">
      <w:pPr>
        <w:pStyle w:val="Default"/>
        <w:jc w:val="both"/>
        <w:rPr>
          <w:rFonts w:ascii="Arial" w:hAnsi="Arial" w:cs="Arial"/>
          <w:sz w:val="10"/>
          <w:szCs w:val="10"/>
        </w:rPr>
      </w:pPr>
    </w:p>
    <w:p w:rsidR="00652C63" w:rsidRPr="00E05855" w:rsidRDefault="00652C63" w:rsidP="006C538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>Il Consiglio di Classe, che darà la valutazione finale dello studente, monito</w:t>
      </w:r>
      <w:r w:rsidR="006C5389" w:rsidRPr="00E05855">
        <w:rPr>
          <w:rFonts w:ascii="Arial" w:hAnsi="Arial" w:cs="Arial"/>
          <w:color w:val="auto"/>
          <w:sz w:val="22"/>
          <w:szCs w:val="22"/>
        </w:rPr>
        <w:t>ra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 costantemente: </w:t>
      </w:r>
    </w:p>
    <w:p w:rsidR="00652C63" w:rsidRPr="00E05855" w:rsidRDefault="00652C63" w:rsidP="006C5389">
      <w:pPr>
        <w:pStyle w:val="Default"/>
        <w:spacing w:after="23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a) la progressione nell’apprendimento; </w:t>
      </w:r>
    </w:p>
    <w:p w:rsidR="00652C63" w:rsidRPr="00E05855" w:rsidRDefault="00652C63" w:rsidP="006C5389">
      <w:pPr>
        <w:pStyle w:val="Default"/>
        <w:spacing w:after="23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b) il grado di maturità raggiunto nella conoscenza delle discipline; </w:t>
      </w:r>
    </w:p>
    <w:p w:rsidR="00652C63" w:rsidRPr="00E05855" w:rsidRDefault="00652C63" w:rsidP="006C5389">
      <w:pPr>
        <w:pStyle w:val="Default"/>
        <w:spacing w:after="23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c) l’impegno e la partecipazione al dialogo educativo; </w:t>
      </w:r>
    </w:p>
    <w:p w:rsidR="00652C63" w:rsidRPr="00E05855" w:rsidRDefault="00652C63" w:rsidP="006C5389">
      <w:pPr>
        <w:pStyle w:val="Default"/>
        <w:spacing w:after="23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d) lo sviluppo delle capacità di analisi, comprensione, applicazione in contesti diversi; </w:t>
      </w:r>
    </w:p>
    <w:p w:rsidR="00652C63" w:rsidRPr="00E05855" w:rsidRDefault="00652C63" w:rsidP="006C5389">
      <w:pPr>
        <w:pStyle w:val="Default"/>
        <w:spacing w:after="23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e) </w:t>
      </w:r>
      <w:r w:rsidR="00870001" w:rsidRPr="00E05855">
        <w:rPr>
          <w:rFonts w:ascii="Arial" w:hAnsi="Arial" w:cs="Arial"/>
          <w:color w:val="auto"/>
          <w:sz w:val="22"/>
          <w:szCs w:val="22"/>
        </w:rPr>
        <w:t xml:space="preserve">lo sviluppo </w:t>
      </w:r>
      <w:r w:rsidR="00E05855" w:rsidRPr="00E05855">
        <w:rPr>
          <w:rFonts w:ascii="Arial" w:hAnsi="Arial" w:cs="Arial"/>
          <w:color w:val="auto"/>
          <w:sz w:val="22"/>
          <w:szCs w:val="22"/>
        </w:rPr>
        <w:t xml:space="preserve">della capacità di ragionamento e </w:t>
      </w:r>
      <w:r w:rsidR="00870001" w:rsidRPr="00E05855">
        <w:rPr>
          <w:rFonts w:ascii="Arial" w:hAnsi="Arial" w:cs="Arial"/>
          <w:color w:val="auto"/>
          <w:sz w:val="22"/>
          <w:szCs w:val="22"/>
        </w:rPr>
        <w:t xml:space="preserve">del 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senso critico; </w:t>
      </w:r>
    </w:p>
    <w:p w:rsidR="00652C63" w:rsidRPr="00E05855" w:rsidRDefault="00652C63" w:rsidP="006C538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f) </w:t>
      </w:r>
      <w:r w:rsidR="006C5389" w:rsidRPr="00E05855">
        <w:rPr>
          <w:rFonts w:ascii="Arial" w:hAnsi="Arial" w:cs="Arial"/>
          <w:color w:val="auto"/>
          <w:sz w:val="22"/>
          <w:szCs w:val="22"/>
        </w:rPr>
        <w:t xml:space="preserve">il 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comportamento dello studente nel sistema scuola. </w:t>
      </w:r>
    </w:p>
    <w:p w:rsidR="00652C63" w:rsidRPr="00173FA6" w:rsidRDefault="00652C63" w:rsidP="006C5389">
      <w:pPr>
        <w:pStyle w:val="Default"/>
        <w:jc w:val="both"/>
        <w:rPr>
          <w:rFonts w:ascii="Arial" w:hAnsi="Arial" w:cs="Arial"/>
          <w:sz w:val="10"/>
          <w:szCs w:val="10"/>
        </w:rPr>
      </w:pPr>
    </w:p>
    <w:p w:rsidR="00652C63" w:rsidRPr="00E05855" w:rsidRDefault="00652C63" w:rsidP="006C5389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La </w:t>
      </w:r>
      <w:r w:rsidRPr="00E05855">
        <w:rPr>
          <w:rFonts w:ascii="Arial" w:hAnsi="Arial" w:cs="Arial"/>
          <w:b/>
          <w:color w:val="auto"/>
          <w:sz w:val="22"/>
          <w:szCs w:val="22"/>
        </w:rPr>
        <w:t>valutazione finale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 terrà conto, inoltre, dei seguenti elementi: </w:t>
      </w:r>
    </w:p>
    <w:p w:rsidR="00652C63" w:rsidRPr="00E05855" w:rsidRDefault="00652C63" w:rsidP="006C5389">
      <w:pPr>
        <w:pStyle w:val="Default"/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a) </w:t>
      </w:r>
      <w:r w:rsidR="00E05855" w:rsidRPr="00E05855">
        <w:rPr>
          <w:rFonts w:ascii="Arial" w:hAnsi="Arial" w:cs="Arial"/>
          <w:color w:val="auto"/>
          <w:sz w:val="22"/>
          <w:szCs w:val="22"/>
        </w:rPr>
        <w:t xml:space="preserve">progressi rispetto i 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livelli di partenza, </w:t>
      </w:r>
      <w:r w:rsidR="00E05855" w:rsidRPr="00E05855">
        <w:rPr>
          <w:rFonts w:ascii="Arial" w:hAnsi="Arial" w:cs="Arial"/>
          <w:color w:val="auto"/>
          <w:sz w:val="22"/>
          <w:szCs w:val="22"/>
        </w:rPr>
        <w:t>s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ulla base dei quali i docenti organizzano le loro strategie e gli obiettivi della programmazione didattica della singola disciplina; </w:t>
      </w:r>
    </w:p>
    <w:p w:rsidR="00652C63" w:rsidRPr="00E05855" w:rsidRDefault="00652C63" w:rsidP="006C5389">
      <w:pPr>
        <w:pStyle w:val="Default"/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>b)</w:t>
      </w:r>
      <w:r w:rsidR="0026712A" w:rsidRPr="00E05855">
        <w:rPr>
          <w:rFonts w:ascii="Arial" w:hAnsi="Arial" w:cs="Arial"/>
          <w:color w:val="auto"/>
          <w:sz w:val="22"/>
          <w:szCs w:val="22"/>
        </w:rPr>
        <w:t xml:space="preserve"> metodo di studio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652C63" w:rsidRPr="00E05855" w:rsidRDefault="00652C63" w:rsidP="006C5389">
      <w:pPr>
        <w:pStyle w:val="Default"/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>c)</w:t>
      </w:r>
      <w:r w:rsidR="0026712A" w:rsidRPr="00E05855">
        <w:rPr>
          <w:rFonts w:ascii="Arial" w:hAnsi="Arial" w:cs="Arial"/>
          <w:color w:val="auto"/>
          <w:sz w:val="22"/>
          <w:szCs w:val="22"/>
        </w:rPr>
        <w:t xml:space="preserve"> impegno e partecipazione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652C63" w:rsidRPr="00E05855" w:rsidRDefault="00652C63" w:rsidP="006C5389">
      <w:pPr>
        <w:pStyle w:val="Default"/>
        <w:spacing w:after="21"/>
        <w:jc w:val="both"/>
        <w:rPr>
          <w:rFonts w:ascii="Arial" w:hAnsi="Arial" w:cs="Arial"/>
          <w:color w:val="auto"/>
          <w:sz w:val="22"/>
          <w:szCs w:val="22"/>
        </w:rPr>
      </w:pPr>
      <w:r w:rsidRPr="00E05855">
        <w:rPr>
          <w:rFonts w:ascii="Arial" w:hAnsi="Arial" w:cs="Arial"/>
          <w:color w:val="auto"/>
          <w:sz w:val="22"/>
          <w:szCs w:val="22"/>
        </w:rPr>
        <w:t xml:space="preserve">d) </w:t>
      </w:r>
      <w:r w:rsidR="0026712A" w:rsidRPr="00E05855">
        <w:rPr>
          <w:rFonts w:ascii="Arial" w:hAnsi="Arial" w:cs="Arial"/>
          <w:color w:val="auto"/>
          <w:sz w:val="22"/>
          <w:szCs w:val="22"/>
        </w:rPr>
        <w:t>comportamento pro</w:t>
      </w:r>
      <w:r w:rsidR="00E05855" w:rsidRPr="00E05855">
        <w:rPr>
          <w:rFonts w:ascii="Arial" w:hAnsi="Arial" w:cs="Arial"/>
          <w:color w:val="auto"/>
          <w:sz w:val="22"/>
          <w:szCs w:val="22"/>
        </w:rPr>
        <w:t>-</w:t>
      </w:r>
      <w:r w:rsidR="0026712A" w:rsidRPr="00E05855">
        <w:rPr>
          <w:rFonts w:ascii="Arial" w:hAnsi="Arial" w:cs="Arial"/>
          <w:color w:val="auto"/>
          <w:sz w:val="22"/>
          <w:szCs w:val="22"/>
        </w:rPr>
        <w:t>sociale</w:t>
      </w:r>
      <w:r w:rsidRPr="00E05855">
        <w:rPr>
          <w:rFonts w:ascii="Arial" w:hAnsi="Arial" w:cs="Arial"/>
          <w:color w:val="auto"/>
          <w:sz w:val="22"/>
          <w:szCs w:val="22"/>
        </w:rPr>
        <w:t xml:space="preserve">; </w:t>
      </w:r>
    </w:p>
    <w:p w:rsidR="00BF53EB" w:rsidRPr="00BF53EB" w:rsidRDefault="00BF53EB" w:rsidP="00E05855">
      <w:pPr>
        <w:tabs>
          <w:tab w:val="left" w:pos="1815"/>
        </w:tabs>
        <w:spacing w:after="0"/>
        <w:rPr>
          <w:rFonts w:ascii="Arial" w:hAnsi="Arial" w:cs="Arial"/>
          <w:position w:val="-3"/>
          <w:sz w:val="10"/>
          <w:szCs w:val="10"/>
        </w:rPr>
      </w:pPr>
    </w:p>
    <w:p w:rsidR="00173FA6" w:rsidRDefault="00173FA6" w:rsidP="00E05855">
      <w:pPr>
        <w:tabs>
          <w:tab w:val="left" w:pos="1815"/>
        </w:tabs>
        <w:spacing w:after="0"/>
        <w:rPr>
          <w:rFonts w:ascii="Arial" w:hAnsi="Arial" w:cs="Arial"/>
          <w:position w:val="-3"/>
        </w:rPr>
      </w:pPr>
      <w:r>
        <w:rPr>
          <w:rFonts w:ascii="Arial" w:hAnsi="Arial" w:cs="Arial"/>
          <w:position w:val="-3"/>
        </w:rPr>
        <w:t>Si rima</w:t>
      </w:r>
      <w:r w:rsidRPr="00173FA6">
        <w:rPr>
          <w:rFonts w:ascii="Arial" w:hAnsi="Arial" w:cs="Arial"/>
          <w:position w:val="-3"/>
        </w:rPr>
        <w:t xml:space="preserve">nda </w:t>
      </w:r>
      <w:r>
        <w:rPr>
          <w:rFonts w:ascii="Arial" w:hAnsi="Arial" w:cs="Arial"/>
          <w:position w:val="-3"/>
        </w:rPr>
        <w:t xml:space="preserve"> al PTOF della scuola vigente per le “Modalità di trasmissione della valutazione alle famiglie” e per i “Criteri di ammissione alla classe successiva”</w:t>
      </w:r>
      <w:r w:rsidR="005F4D97">
        <w:rPr>
          <w:rFonts w:ascii="Arial" w:hAnsi="Arial" w:cs="Arial"/>
          <w:position w:val="-3"/>
        </w:rPr>
        <w:t>.</w:t>
      </w:r>
    </w:p>
    <w:p w:rsidR="00652C63" w:rsidRPr="00173FA6" w:rsidRDefault="00E05855" w:rsidP="00E05855">
      <w:pPr>
        <w:tabs>
          <w:tab w:val="left" w:pos="1815"/>
        </w:tabs>
        <w:spacing w:after="0"/>
        <w:rPr>
          <w:rFonts w:ascii="Arial" w:hAnsi="Arial" w:cs="Arial"/>
          <w:position w:val="-3"/>
        </w:rPr>
      </w:pPr>
      <w:r w:rsidRPr="00173FA6">
        <w:rPr>
          <w:rFonts w:ascii="Arial" w:hAnsi="Arial" w:cs="Arial"/>
          <w:position w:val="-3"/>
        </w:rPr>
        <w:tab/>
      </w:r>
    </w:p>
    <w:p w:rsidR="00907811" w:rsidRPr="00E05855" w:rsidRDefault="006C5389" w:rsidP="00E05855">
      <w:pPr>
        <w:spacing w:after="0"/>
        <w:jc w:val="both"/>
        <w:rPr>
          <w:rFonts w:ascii="Arial" w:hAnsi="Arial" w:cs="Arial"/>
          <w:b/>
          <w:position w:val="-1"/>
        </w:rPr>
      </w:pPr>
      <w:r w:rsidRPr="00E05855">
        <w:rPr>
          <w:rFonts w:ascii="Arial" w:hAnsi="Arial" w:cs="Arial"/>
          <w:b/>
          <w:position w:val="-1"/>
        </w:rPr>
        <w:t>E.2</w:t>
      </w:r>
      <w:r w:rsidR="00652C63" w:rsidRPr="00E05855">
        <w:rPr>
          <w:rFonts w:ascii="Arial" w:hAnsi="Arial" w:cs="Arial"/>
          <w:b/>
          <w:position w:val="-1"/>
        </w:rPr>
        <w:t xml:space="preserve">) </w:t>
      </w:r>
      <w:r w:rsidR="00907811" w:rsidRPr="00E05855">
        <w:rPr>
          <w:rFonts w:ascii="Arial" w:hAnsi="Arial" w:cs="Arial"/>
          <w:b/>
          <w:position w:val="-1"/>
        </w:rPr>
        <w:t xml:space="preserve">Griglie comuni di osservazione </w:t>
      </w:r>
      <w:r w:rsidR="00281EEF" w:rsidRPr="00E05855">
        <w:rPr>
          <w:rFonts w:ascii="Arial" w:hAnsi="Arial" w:cs="Arial"/>
          <w:b/>
          <w:position w:val="-1"/>
        </w:rPr>
        <w:t xml:space="preserve">e valutazione </w:t>
      </w:r>
      <w:r w:rsidR="00907811" w:rsidRPr="00E05855">
        <w:rPr>
          <w:rFonts w:ascii="Arial" w:hAnsi="Arial" w:cs="Arial"/>
          <w:b/>
          <w:position w:val="-1"/>
        </w:rPr>
        <w:t>del processo di apprendimento e dei comportamenti</w:t>
      </w:r>
    </w:p>
    <w:p w:rsidR="00907811" w:rsidRPr="00E05855" w:rsidRDefault="00652C63" w:rsidP="00E05855">
      <w:pPr>
        <w:pStyle w:val="Nessunaspaziatura"/>
        <w:jc w:val="both"/>
        <w:rPr>
          <w:rFonts w:cs="Arial"/>
          <w:sz w:val="22"/>
          <w:szCs w:val="22"/>
        </w:rPr>
      </w:pPr>
      <w:r w:rsidRPr="00E05855">
        <w:rPr>
          <w:rFonts w:cs="Arial"/>
          <w:sz w:val="22"/>
          <w:szCs w:val="22"/>
        </w:rPr>
        <w:t xml:space="preserve">Per le  griglie  di valutazione </w:t>
      </w:r>
      <w:r w:rsidR="00E05855" w:rsidRPr="00E05855">
        <w:rPr>
          <w:rFonts w:cs="Arial"/>
          <w:sz w:val="22"/>
          <w:szCs w:val="22"/>
        </w:rPr>
        <w:t xml:space="preserve">relative alle competenze disciplinari </w:t>
      </w:r>
      <w:r w:rsidRPr="00E05855">
        <w:rPr>
          <w:rFonts w:cs="Arial"/>
          <w:sz w:val="22"/>
          <w:szCs w:val="22"/>
        </w:rPr>
        <w:t xml:space="preserve">(prove scritte, orali e </w:t>
      </w:r>
      <w:r w:rsidR="00E05855" w:rsidRPr="00E05855">
        <w:rPr>
          <w:rFonts w:cs="Arial"/>
          <w:sz w:val="22"/>
          <w:szCs w:val="22"/>
        </w:rPr>
        <w:t>pratiche</w:t>
      </w:r>
      <w:r w:rsidRPr="00E05855">
        <w:rPr>
          <w:rFonts w:cs="Arial"/>
          <w:sz w:val="22"/>
          <w:szCs w:val="22"/>
        </w:rPr>
        <w:t>)</w:t>
      </w:r>
      <w:r w:rsidR="00E05855" w:rsidRPr="00E05855">
        <w:rPr>
          <w:rFonts w:cs="Arial"/>
          <w:sz w:val="22"/>
          <w:szCs w:val="22"/>
        </w:rPr>
        <w:t xml:space="preserve">, alle competenze trasversali e al comportamento </w:t>
      </w:r>
      <w:r w:rsidRPr="00E05855">
        <w:rPr>
          <w:rFonts w:cs="Arial"/>
          <w:sz w:val="22"/>
          <w:szCs w:val="22"/>
        </w:rPr>
        <w:t>si fa  riferimento alle griglie inserite nel PTOF</w:t>
      </w:r>
      <w:r w:rsidR="006C5389" w:rsidRPr="00E05855">
        <w:rPr>
          <w:rFonts w:cs="Arial"/>
          <w:sz w:val="22"/>
          <w:szCs w:val="22"/>
        </w:rPr>
        <w:t xml:space="preserve"> vigente</w:t>
      </w:r>
      <w:r w:rsidR="00907811" w:rsidRPr="00E05855">
        <w:rPr>
          <w:rFonts w:cs="Arial"/>
          <w:sz w:val="22"/>
          <w:szCs w:val="22"/>
        </w:rPr>
        <w:t>.</w:t>
      </w:r>
    </w:p>
    <w:p w:rsidR="00907811" w:rsidRPr="00E05855" w:rsidRDefault="00907811" w:rsidP="00E05855">
      <w:pPr>
        <w:pStyle w:val="Nessunaspaziatura"/>
        <w:jc w:val="both"/>
        <w:rPr>
          <w:rFonts w:cs="Arial"/>
          <w:sz w:val="22"/>
          <w:szCs w:val="22"/>
        </w:rPr>
      </w:pPr>
    </w:p>
    <w:p w:rsidR="00652C63" w:rsidRPr="00E05855" w:rsidRDefault="00AB05EB" w:rsidP="00CC6CE4">
      <w:pPr>
        <w:pStyle w:val="Nessunaspaziatura"/>
        <w:spacing w:after="120"/>
        <w:jc w:val="both"/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</w:pPr>
      <w:r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>E.3)</w:t>
      </w:r>
      <w:r w:rsidR="00E05855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 xml:space="preserve">Modalità e </w:t>
      </w:r>
      <w:r w:rsidR="00907811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>S</w:t>
      </w:r>
      <w:r w:rsidR="00652C63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 xml:space="preserve">trumenti da utilizzare per la verifica formativa(controllo </w:t>
      </w:r>
      <w:r w:rsidR="00E05855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>continuo e sistematica iniziale-</w:t>
      </w:r>
      <w:r w:rsidR="00652C63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>in itinere</w:t>
      </w:r>
      <w:r w:rsidR="00E05855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>-finale</w:t>
      </w:r>
      <w:r w:rsidR="00652C63" w:rsidRPr="00E05855">
        <w:rPr>
          <w:rFonts w:eastAsiaTheme="minorHAnsi" w:cs="Arial"/>
          <w:b/>
          <w:kern w:val="0"/>
          <w:position w:val="-1"/>
          <w:sz w:val="22"/>
          <w:szCs w:val="22"/>
          <w:lang w:eastAsia="en-US"/>
        </w:rPr>
        <w:t xml:space="preserve"> del processo di apprendimento)</w:t>
      </w:r>
    </w:p>
    <w:p w:rsidR="00907811" w:rsidRPr="00E05855" w:rsidRDefault="00DE6E47" w:rsidP="00E05855">
      <w:pPr>
        <w:pStyle w:val="Stilepredefinito"/>
        <w:tabs>
          <w:tab w:val="left" w:pos="2200"/>
        </w:tabs>
        <w:spacing w:after="0"/>
        <w:jc w:val="both"/>
        <w:textAlignment w:val="baseline"/>
        <w:rPr>
          <w:rFonts w:eastAsiaTheme="minorHAnsi" w:cs="Arial"/>
          <w:b/>
          <w:position w:val="-1"/>
          <w:lang w:eastAsia="en-US"/>
        </w:rPr>
      </w:pPr>
      <w:r w:rsidRPr="00E05855">
        <w:rPr>
          <w:rFonts w:ascii="Arial" w:eastAsiaTheme="minorHAnsi" w:hAnsi="Arial" w:cs="Arial"/>
          <w:lang w:eastAsia="en-US"/>
        </w:rPr>
        <w:t xml:space="preserve">Saranno eseguite </w:t>
      </w:r>
      <w:r w:rsidR="00E05855" w:rsidRPr="00E05855">
        <w:rPr>
          <w:rFonts w:ascii="Arial" w:eastAsiaTheme="minorHAnsi" w:hAnsi="Arial" w:cs="Arial"/>
          <w:lang w:eastAsia="en-US"/>
        </w:rPr>
        <w:t xml:space="preserve">le seguenti tipologie di </w:t>
      </w:r>
      <w:r w:rsidRPr="00E05855">
        <w:rPr>
          <w:rFonts w:ascii="Arial" w:eastAsiaTheme="minorHAnsi" w:hAnsi="Arial" w:cs="Arial"/>
          <w:u w:val="single"/>
          <w:lang w:eastAsia="en-US"/>
        </w:rPr>
        <w:t>verifiche formative</w:t>
      </w:r>
      <w:r w:rsidR="000570AA" w:rsidRPr="00E05855">
        <w:rPr>
          <w:rFonts w:ascii="Arial" w:eastAsiaTheme="minorHAnsi" w:hAnsi="Arial" w:cs="Arial"/>
          <w:lang w:eastAsia="en-US"/>
        </w:rPr>
        <w:t>“i</w:t>
      </w:r>
      <w:r w:rsidR="00C04D49" w:rsidRPr="00E05855">
        <w:rPr>
          <w:rFonts w:ascii="Arial" w:hAnsi="Arial" w:cs="Arial"/>
        </w:rPr>
        <w:t>niziali-</w:t>
      </w:r>
      <w:r w:rsidR="000570AA" w:rsidRPr="00E05855">
        <w:rPr>
          <w:rFonts w:ascii="Arial" w:hAnsi="Arial" w:cs="Arial"/>
        </w:rPr>
        <w:t xml:space="preserve">diagnostiche”, </w:t>
      </w:r>
      <w:r w:rsidR="00ED7A10" w:rsidRPr="00E05855">
        <w:rPr>
          <w:rFonts w:ascii="Arial" w:hAnsi="Arial" w:cs="Arial"/>
        </w:rPr>
        <w:t>“</w:t>
      </w:r>
      <w:r w:rsidR="005F5367" w:rsidRPr="00E05855">
        <w:rPr>
          <w:rFonts w:ascii="Arial" w:hAnsi="Arial" w:cs="Arial"/>
        </w:rPr>
        <w:t xml:space="preserve">in </w:t>
      </w:r>
      <w:r w:rsidR="000570AA" w:rsidRPr="00E05855">
        <w:rPr>
          <w:rFonts w:ascii="Arial" w:hAnsi="Arial" w:cs="Arial"/>
        </w:rPr>
        <w:t>itinere</w:t>
      </w:r>
      <w:r w:rsidR="00ED7A10" w:rsidRPr="00E05855">
        <w:rPr>
          <w:rFonts w:ascii="Arial" w:hAnsi="Arial" w:cs="Arial"/>
        </w:rPr>
        <w:t xml:space="preserve">” </w:t>
      </w:r>
      <w:r w:rsidR="000570AA" w:rsidRPr="00E05855">
        <w:rPr>
          <w:rFonts w:ascii="Arial" w:hAnsi="Arial" w:cs="Arial"/>
        </w:rPr>
        <w:t>e</w:t>
      </w:r>
      <w:r w:rsidR="00CD6D31" w:rsidRPr="00E05855">
        <w:rPr>
          <w:rFonts w:ascii="Arial" w:hAnsi="Arial" w:cs="Arial"/>
        </w:rPr>
        <w:t xml:space="preserve"> “</w:t>
      </w:r>
      <w:r w:rsidR="00C04D49" w:rsidRPr="00E05855">
        <w:rPr>
          <w:rFonts w:ascii="Arial" w:eastAsiaTheme="minorHAnsi" w:hAnsi="Arial" w:cs="Arial"/>
          <w:lang w:eastAsia="en-US"/>
        </w:rPr>
        <w:t>conclusive-</w:t>
      </w:r>
      <w:r w:rsidR="00ED7A10" w:rsidRPr="00E05855">
        <w:rPr>
          <w:rFonts w:ascii="Arial" w:eastAsiaTheme="minorHAnsi" w:hAnsi="Arial" w:cs="Arial"/>
          <w:lang w:eastAsia="en-US"/>
        </w:rPr>
        <w:t>sommative ”</w:t>
      </w:r>
    </w:p>
    <w:p w:rsidR="00CC6CE4" w:rsidRPr="00CC6CE4" w:rsidRDefault="00CC6CE4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  <w:color w:val="00B0F0"/>
        </w:rPr>
      </w:pPr>
      <w:r w:rsidRPr="00CC6CE4">
        <w:rPr>
          <w:rFonts w:ascii="Arial" w:eastAsia="Calibri" w:hAnsi="Arial" w:cs="Arial"/>
          <w:color w:val="00B0F0"/>
        </w:rPr>
        <w:t>Verifiche orali e scritte programmate (per tutti gli alunni, non solo in presenza di PEI/PDP)</w:t>
      </w:r>
    </w:p>
    <w:p w:rsidR="00C04D49" w:rsidRPr="00763F32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t>Interrogazione breve/colloquio orale</w:t>
      </w:r>
    </w:p>
    <w:p w:rsidR="00C04D49" w:rsidRPr="00763F32" w:rsidRDefault="00763F32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Test</w:t>
      </w:r>
      <w:r w:rsidR="00C04D49" w:rsidRPr="00763F32">
        <w:rPr>
          <w:rFonts w:ascii="Arial" w:eastAsia="Calibri" w:hAnsi="Arial" w:cs="Arial"/>
        </w:rPr>
        <w:t xml:space="preserve"> di ascolto e comprensione del testo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t>Conversazione, dibattiti</w:t>
      </w:r>
    </w:p>
    <w:p w:rsidR="00763F32" w:rsidRPr="00763F32" w:rsidRDefault="00763F32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Interventi dal posto, commenti</w:t>
      </w:r>
    </w:p>
    <w:p w:rsidR="00C04D49" w:rsidRPr="00763F32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t>Esercitazioni individuali e collettive</w:t>
      </w:r>
    </w:p>
    <w:p w:rsidR="00C04D49" w:rsidRPr="00763F32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t>Esercitazioni orali e scritte</w:t>
      </w:r>
    </w:p>
    <w:p w:rsidR="0063486D" w:rsidRDefault="00C04D49" w:rsidP="00AB05EB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t xml:space="preserve">Prove pratiche </w:t>
      </w:r>
      <w:r w:rsidR="0063486D">
        <w:rPr>
          <w:rFonts w:ascii="Arial" w:eastAsia="Calibri" w:hAnsi="Arial" w:cs="Arial"/>
        </w:rPr>
        <w:t>(motorie, musicali, grafico-pittoriche ecc.) individuali e di gruppo;</w:t>
      </w:r>
    </w:p>
    <w:p w:rsidR="0063486D" w:rsidRDefault="0063486D" w:rsidP="00AB05EB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Pr="0063486D">
        <w:rPr>
          <w:rFonts w:ascii="Arial" w:eastAsia="Calibri" w:hAnsi="Arial" w:cs="Arial"/>
        </w:rPr>
        <w:t>secuzioni</w:t>
      </w:r>
      <w:r>
        <w:rPr>
          <w:rFonts w:ascii="Arial" w:eastAsia="Calibri" w:hAnsi="Arial" w:cs="Arial"/>
        </w:rPr>
        <w:t>/ saggi con strumenti musicali</w:t>
      </w:r>
    </w:p>
    <w:p w:rsidR="00C04D49" w:rsidRPr="00763F32" w:rsidRDefault="00C04D49" w:rsidP="00AB05EB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lastRenderedPageBreak/>
        <w:t>compiti di realtà</w:t>
      </w:r>
    </w:p>
    <w:p w:rsidR="00763F32" w:rsidRPr="00763F32" w:rsidRDefault="00763F32" w:rsidP="00763F32">
      <w:pPr>
        <w:pStyle w:val="Stilepredefinito"/>
        <w:numPr>
          <w:ilvl w:val="0"/>
          <w:numId w:val="38"/>
        </w:numPr>
        <w:tabs>
          <w:tab w:val="left" w:pos="2200"/>
        </w:tabs>
        <w:spacing w:after="0"/>
        <w:jc w:val="both"/>
        <w:textAlignment w:val="baseline"/>
        <w:rPr>
          <w:rFonts w:ascii="Arial" w:eastAsia="Calibri" w:hAnsi="Arial" w:cs="Arial"/>
          <w:lang w:eastAsia="en-US"/>
        </w:rPr>
      </w:pPr>
      <w:r w:rsidRPr="00763F32">
        <w:rPr>
          <w:rFonts w:ascii="Arial" w:eastAsia="Calibri" w:hAnsi="Arial" w:cs="Arial"/>
          <w:lang w:eastAsia="en-US"/>
        </w:rPr>
        <w:t>Correzione</w:t>
      </w:r>
      <w:r>
        <w:rPr>
          <w:rFonts w:ascii="Arial" w:eastAsia="Calibri" w:hAnsi="Arial" w:cs="Arial"/>
          <w:lang w:eastAsia="en-US"/>
        </w:rPr>
        <w:t xml:space="preserve"> guidata</w:t>
      </w:r>
      <w:r w:rsidRPr="00763F32">
        <w:rPr>
          <w:rFonts w:ascii="Arial" w:eastAsia="Calibri" w:hAnsi="Arial" w:cs="Arial"/>
          <w:lang w:eastAsia="en-US"/>
        </w:rPr>
        <w:t xml:space="preserve"> dei compiti svolti a scuola e a casa;</w:t>
      </w:r>
    </w:p>
    <w:p w:rsidR="00C04D49" w:rsidRPr="00763F32" w:rsidRDefault="00C04D49" w:rsidP="00AB05EB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763F32">
        <w:rPr>
          <w:rFonts w:ascii="Arial" w:eastAsia="Calibri" w:hAnsi="Arial" w:cs="Arial"/>
        </w:rPr>
        <w:t>Prove/test strutturati</w:t>
      </w:r>
      <w:r w:rsidRPr="00763F32">
        <w:rPr>
          <w:rFonts w:ascii="Arial" w:hAnsi="Arial" w:cs="Arial"/>
        </w:rPr>
        <w:t xml:space="preserve">  (a risposta  chiusa multipla, vero/falso , corrispondenza, completamento ecc.)</w:t>
      </w:r>
    </w:p>
    <w:p w:rsidR="00C04D49" w:rsidRPr="00E05855" w:rsidRDefault="00C04D49" w:rsidP="00AB05EB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E05855">
        <w:rPr>
          <w:rFonts w:ascii="Arial" w:eastAsia="Calibri" w:hAnsi="Arial" w:cs="Arial"/>
        </w:rPr>
        <w:t>Prove /test  semi-strutturati (</w:t>
      </w:r>
      <w:r w:rsidRPr="00E05855">
        <w:rPr>
          <w:rFonts w:ascii="Arial" w:hAnsi="Arial" w:cs="Arial"/>
        </w:rPr>
        <w:t>a risposta aperta</w:t>
      </w:r>
    </w:p>
    <w:p w:rsidR="00C04D49" w:rsidRPr="00E05855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E05855">
        <w:rPr>
          <w:rFonts w:ascii="Arial" w:eastAsia="Calibri" w:hAnsi="Arial" w:cs="Arial"/>
        </w:rPr>
        <w:t>Relazione orale/scritta</w:t>
      </w:r>
    </w:p>
    <w:p w:rsidR="00C04D49" w:rsidRPr="00E05855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E05855">
        <w:rPr>
          <w:rFonts w:ascii="Arial" w:eastAsia="Calibri" w:hAnsi="Arial" w:cs="Arial"/>
        </w:rPr>
        <w:t xml:space="preserve">Questionario </w:t>
      </w:r>
    </w:p>
    <w:p w:rsidR="00C04D49" w:rsidRPr="00E05855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E05855">
        <w:rPr>
          <w:rFonts w:ascii="Arial" w:eastAsia="Calibri" w:hAnsi="Arial" w:cs="Arial"/>
        </w:rPr>
        <w:t>Riassunto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Schema o mappa di sintesi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Schema o mappa concettuale</w:t>
      </w:r>
    </w:p>
    <w:p w:rsidR="00F43AD2" w:rsidRDefault="00F43AD2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Compilazione di schede operative/di osservazione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Tema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 xml:space="preserve">Lettera 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Problema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Dialogo educativo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Lavori di gruppo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Tesine</w:t>
      </w:r>
    </w:p>
    <w:p w:rsid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Approfondimenti</w:t>
      </w:r>
    </w:p>
    <w:p w:rsidR="00C04D49" w:rsidRPr="00C04D49" w:rsidRDefault="00C04D49" w:rsidP="00C04D49">
      <w:pPr>
        <w:pStyle w:val="Paragrafoelenco"/>
        <w:numPr>
          <w:ilvl w:val="0"/>
          <w:numId w:val="38"/>
        </w:numPr>
        <w:spacing w:after="0" w:line="240" w:lineRule="atLeast"/>
        <w:rPr>
          <w:rFonts w:ascii="Arial" w:eastAsia="Calibri" w:hAnsi="Arial" w:cs="Arial"/>
        </w:rPr>
      </w:pPr>
      <w:r w:rsidRPr="00C04D49">
        <w:rPr>
          <w:rFonts w:ascii="Arial" w:eastAsia="Calibri" w:hAnsi="Arial" w:cs="Arial"/>
        </w:rPr>
        <w:t>Prove quadrimestrali</w:t>
      </w:r>
    </w:p>
    <w:p w:rsidR="00F43AD2" w:rsidRPr="00AD72D7" w:rsidRDefault="00F43AD2" w:rsidP="00F43AD2">
      <w:pPr>
        <w:ind w:left="360"/>
        <w:jc w:val="both"/>
        <w:rPr>
          <w:rFonts w:ascii="Arial" w:hAnsi="Arial" w:cs="Arial"/>
          <w:color w:val="00B0F0"/>
          <w:sz w:val="24"/>
          <w:szCs w:val="24"/>
        </w:rPr>
      </w:pPr>
      <w:r w:rsidRPr="00AD72D7">
        <w:rPr>
          <w:rFonts w:ascii="Arial" w:hAnsi="Arial" w:cs="Arial"/>
          <w:color w:val="00B0F0"/>
          <w:position w:val="-4"/>
        </w:rPr>
        <w:t>Altro (specificare)……………...</w:t>
      </w:r>
    </w:p>
    <w:p w:rsidR="00C04D49" w:rsidRDefault="00BF53EB" w:rsidP="00BF53EB">
      <w:pPr>
        <w:pStyle w:val="Titolo1"/>
        <w:spacing w:before="0"/>
        <w:rPr>
          <w:rFonts w:ascii="Arial" w:eastAsia="Calibri" w:hAnsi="Arial" w:cs="Arial"/>
        </w:rPr>
      </w:pPr>
      <w:r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>PARTE SESTA</w:t>
      </w:r>
    </w:p>
    <w:p w:rsidR="00863F40" w:rsidRPr="00BF53EB" w:rsidRDefault="00863F40" w:rsidP="00BF53EB">
      <w:pPr>
        <w:pStyle w:val="Paragrafoelenco"/>
        <w:numPr>
          <w:ilvl w:val="0"/>
          <w:numId w:val="32"/>
        </w:numPr>
        <w:spacing w:after="0"/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</w:pPr>
      <w:r w:rsidRPr="00BF53EB">
        <w:rPr>
          <w:rFonts w:ascii="Arial" w:eastAsia="Times New Roman" w:hAnsi="Arial" w:cs="Arial"/>
          <w:b/>
          <w:color w:val="4472C4" w:themeColor="accent1"/>
          <w:sz w:val="24"/>
          <w:szCs w:val="24"/>
          <w:lang w:eastAsia="it-IT"/>
        </w:rPr>
        <w:t xml:space="preserve">ATTIVITA' INTEGRATIVE </w:t>
      </w:r>
    </w:p>
    <w:p w:rsidR="00863F40" w:rsidRPr="00BF53EB" w:rsidRDefault="00863F40" w:rsidP="00347F09">
      <w:pPr>
        <w:spacing w:after="0" w:line="240" w:lineRule="auto"/>
        <w:jc w:val="both"/>
        <w:rPr>
          <w:rFonts w:ascii="Arial" w:hAnsi="Arial" w:cs="Arial"/>
          <w:position w:val="-5"/>
        </w:rPr>
      </w:pPr>
      <w:r w:rsidRPr="00BF53EB">
        <w:rPr>
          <w:rFonts w:ascii="Arial" w:hAnsi="Arial" w:cs="Arial"/>
          <w:position w:val="-5"/>
        </w:rPr>
        <w:t>Il Consiglio di Classe</w:t>
      </w:r>
      <w:r w:rsidR="00763F32">
        <w:rPr>
          <w:rFonts w:ascii="Arial" w:hAnsi="Arial" w:cs="Arial"/>
          <w:position w:val="-5"/>
        </w:rPr>
        <w:t>,compatibilmente con lo svolgimento dell’ordinaria attività didattica</w:t>
      </w:r>
      <w:r w:rsidR="00F43AD2">
        <w:rPr>
          <w:rFonts w:ascii="Arial" w:hAnsi="Arial" w:cs="Arial"/>
          <w:position w:val="-5"/>
        </w:rPr>
        <w:t xml:space="preserve"> e</w:t>
      </w:r>
      <w:r w:rsidR="00BF222C">
        <w:rPr>
          <w:rFonts w:ascii="Arial" w:hAnsi="Arial" w:cs="Arial"/>
          <w:position w:val="-5"/>
        </w:rPr>
        <w:t xml:space="preserve"> in base all’offerta del territorio e delle proposte ministeriali/regionali, </w:t>
      </w:r>
      <w:r w:rsidR="00900280" w:rsidRPr="00BF53EB">
        <w:rPr>
          <w:rFonts w:ascii="Arial" w:hAnsi="Arial" w:cs="Arial"/>
          <w:position w:val="-5"/>
        </w:rPr>
        <w:t>propo</w:t>
      </w:r>
      <w:r w:rsidR="00347F09">
        <w:rPr>
          <w:rFonts w:ascii="Arial" w:hAnsi="Arial" w:cs="Arial"/>
          <w:position w:val="-5"/>
        </w:rPr>
        <w:t>rrà alla classe</w:t>
      </w:r>
      <w:r w:rsidR="00900280" w:rsidRPr="00BF53EB">
        <w:rPr>
          <w:rFonts w:ascii="Arial" w:hAnsi="Arial" w:cs="Arial"/>
          <w:position w:val="-5"/>
        </w:rPr>
        <w:t xml:space="preserve">: </w:t>
      </w:r>
    </w:p>
    <w:p w:rsidR="00BF53EB" w:rsidRDefault="00900280" w:rsidP="00347F09">
      <w:pPr>
        <w:pStyle w:val="Default"/>
        <w:numPr>
          <w:ilvl w:val="0"/>
          <w:numId w:val="39"/>
        </w:numPr>
        <w:ind w:left="0"/>
        <w:jc w:val="both"/>
        <w:rPr>
          <w:rFonts w:ascii="Arial" w:hAnsi="Arial" w:cs="Arial"/>
          <w:sz w:val="22"/>
          <w:szCs w:val="22"/>
        </w:rPr>
      </w:pPr>
      <w:r w:rsidRPr="00BF53EB">
        <w:rPr>
          <w:rFonts w:ascii="Arial" w:hAnsi="Arial" w:cs="Arial"/>
          <w:sz w:val="22"/>
          <w:szCs w:val="22"/>
        </w:rPr>
        <w:t>l’</w:t>
      </w:r>
      <w:r w:rsidR="00763F32">
        <w:rPr>
          <w:rFonts w:ascii="Arial" w:hAnsi="Arial" w:cs="Arial"/>
          <w:sz w:val="22"/>
          <w:szCs w:val="22"/>
        </w:rPr>
        <w:t>integrazione dell’offerta formativa</w:t>
      </w:r>
      <w:r w:rsidRPr="00BF53EB">
        <w:rPr>
          <w:rFonts w:ascii="Arial" w:hAnsi="Arial" w:cs="Arial"/>
          <w:sz w:val="22"/>
          <w:szCs w:val="22"/>
        </w:rPr>
        <w:t xml:space="preserve"> attraverso attività extra-scolastiche quali </w:t>
      </w:r>
      <w:r w:rsidRPr="00BF53EB">
        <w:rPr>
          <w:rFonts w:ascii="Arial" w:hAnsi="Arial" w:cs="Arial"/>
          <w:b/>
          <w:sz w:val="22"/>
          <w:szCs w:val="22"/>
        </w:rPr>
        <w:t>eventualepartecipazione</w:t>
      </w:r>
      <w:r w:rsidRPr="00BF53EB">
        <w:rPr>
          <w:rFonts w:ascii="Arial" w:hAnsi="Arial" w:cs="Arial"/>
          <w:sz w:val="22"/>
          <w:szCs w:val="22"/>
        </w:rPr>
        <w:t xml:space="preserve"> a  convegni, </w:t>
      </w:r>
      <w:r w:rsidR="00CC3545">
        <w:rPr>
          <w:rFonts w:ascii="Arial" w:hAnsi="Arial" w:cs="Arial"/>
          <w:sz w:val="22"/>
          <w:szCs w:val="22"/>
        </w:rPr>
        <w:t xml:space="preserve">spettacoli vari (Teatro, Cinema…), </w:t>
      </w:r>
      <w:r w:rsidRPr="00BF53EB">
        <w:rPr>
          <w:rFonts w:ascii="Arial" w:hAnsi="Arial" w:cs="Arial"/>
          <w:sz w:val="22"/>
          <w:szCs w:val="22"/>
        </w:rPr>
        <w:t xml:space="preserve">mostre, concorsi, </w:t>
      </w:r>
      <w:r w:rsidR="00BF222C">
        <w:rPr>
          <w:rFonts w:ascii="Arial" w:hAnsi="Arial" w:cs="Arial"/>
          <w:sz w:val="22"/>
          <w:szCs w:val="22"/>
        </w:rPr>
        <w:t xml:space="preserve">eventi sportivi </w:t>
      </w:r>
      <w:r w:rsidR="00173FA6" w:rsidRPr="00BF53EB">
        <w:rPr>
          <w:rFonts w:ascii="Arial" w:hAnsi="Arial" w:cs="Arial"/>
          <w:sz w:val="22"/>
          <w:szCs w:val="22"/>
        </w:rPr>
        <w:t>ecc. culturalmente significativi</w:t>
      </w:r>
      <w:r w:rsidR="00BF222C">
        <w:rPr>
          <w:rFonts w:ascii="Arial" w:hAnsi="Arial" w:cs="Arial"/>
          <w:sz w:val="22"/>
          <w:szCs w:val="22"/>
        </w:rPr>
        <w:t xml:space="preserve">, </w:t>
      </w:r>
    </w:p>
    <w:p w:rsidR="00347F09" w:rsidRDefault="00347F09" w:rsidP="00347F09">
      <w:pPr>
        <w:pStyle w:val="Default"/>
        <w:numPr>
          <w:ilvl w:val="0"/>
          <w:numId w:val="39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l’eventuale </w:t>
      </w:r>
      <w:r w:rsidR="00BF222C">
        <w:rPr>
          <w:rFonts w:ascii="Arial" w:hAnsi="Arial" w:cs="Arial"/>
          <w:sz w:val="22"/>
          <w:szCs w:val="22"/>
        </w:rPr>
        <w:t xml:space="preserve">adesione </w:t>
      </w:r>
      <w:r w:rsidR="00CC3545">
        <w:rPr>
          <w:rFonts w:ascii="Arial" w:hAnsi="Arial" w:cs="Arial"/>
          <w:sz w:val="22"/>
          <w:szCs w:val="22"/>
        </w:rPr>
        <w:t>alle attività del</w:t>
      </w:r>
      <w:r w:rsidR="00900280" w:rsidRPr="00BF53EB">
        <w:rPr>
          <w:rFonts w:ascii="Arial" w:hAnsi="Arial" w:cs="Arial"/>
          <w:sz w:val="22"/>
          <w:szCs w:val="22"/>
        </w:rPr>
        <w:t>“</w:t>
      </w:r>
      <w:r w:rsidR="00900280" w:rsidRPr="00CC3545">
        <w:rPr>
          <w:rFonts w:ascii="Arial" w:hAnsi="Arial" w:cs="Arial"/>
          <w:b/>
          <w:sz w:val="22"/>
          <w:szCs w:val="22"/>
        </w:rPr>
        <w:t>Piano annuale uscite didattiche, visite guidate e viaggi di istruzione</w:t>
      </w:r>
      <w:r w:rsidR="00900280" w:rsidRPr="00BF53EB">
        <w:rPr>
          <w:rFonts w:ascii="Arial" w:hAnsi="Arial" w:cs="Arial"/>
          <w:sz w:val="22"/>
          <w:szCs w:val="22"/>
        </w:rPr>
        <w:t>”</w:t>
      </w:r>
      <w:r w:rsidR="00CC3545">
        <w:rPr>
          <w:rFonts w:ascii="Arial" w:hAnsi="Arial" w:cs="Arial"/>
          <w:sz w:val="22"/>
          <w:szCs w:val="22"/>
        </w:rPr>
        <w:t xml:space="preserve"> (le cui </w:t>
      </w:r>
      <w:r w:rsidR="00CC3545" w:rsidRPr="00BF53EB">
        <w:rPr>
          <w:rFonts w:ascii="Arial" w:hAnsi="Arial" w:cs="Arial"/>
          <w:sz w:val="22"/>
          <w:szCs w:val="22"/>
        </w:rPr>
        <w:t xml:space="preserve">mete </w:t>
      </w:r>
      <w:r w:rsidR="00CC3545">
        <w:rPr>
          <w:rFonts w:ascii="Arial" w:hAnsi="Arial" w:cs="Arial"/>
          <w:sz w:val="22"/>
          <w:szCs w:val="22"/>
        </w:rPr>
        <w:t>sono funzionali</w:t>
      </w:r>
      <w:r w:rsidR="00CC3545" w:rsidRPr="00BF53EB">
        <w:rPr>
          <w:rFonts w:ascii="Arial" w:hAnsi="Arial" w:cs="Arial"/>
          <w:sz w:val="22"/>
          <w:szCs w:val="22"/>
        </w:rPr>
        <w:t xml:space="preserve"> agli obiettivi formativi generali della scuola</w:t>
      </w:r>
      <w:r w:rsidR="00CC3545">
        <w:rPr>
          <w:rFonts w:ascii="Arial" w:hAnsi="Arial" w:cs="Arial"/>
          <w:sz w:val="22"/>
          <w:szCs w:val="22"/>
        </w:rPr>
        <w:t xml:space="preserve">) </w:t>
      </w:r>
      <w:r w:rsidR="00900280" w:rsidRPr="00BF53EB">
        <w:rPr>
          <w:rFonts w:ascii="Arial" w:hAnsi="Arial" w:cs="Arial"/>
          <w:sz w:val="22"/>
          <w:szCs w:val="22"/>
        </w:rPr>
        <w:t xml:space="preserve">elaborato </w:t>
      </w:r>
      <w:r w:rsidR="00173FA6" w:rsidRPr="00BF53EB">
        <w:rPr>
          <w:rFonts w:ascii="Arial" w:hAnsi="Arial" w:cs="Arial"/>
          <w:sz w:val="22"/>
          <w:szCs w:val="22"/>
        </w:rPr>
        <w:t xml:space="preserve">previa </w:t>
      </w:r>
      <w:r w:rsidR="00900280" w:rsidRPr="00BF53EB">
        <w:rPr>
          <w:rFonts w:ascii="Arial" w:hAnsi="Arial" w:cs="Arial"/>
          <w:sz w:val="22"/>
          <w:szCs w:val="22"/>
        </w:rPr>
        <w:t>consultazione delle famiglie/sondaggi</w:t>
      </w:r>
      <w:r w:rsidR="00AD72D7">
        <w:rPr>
          <w:rFonts w:ascii="Arial" w:hAnsi="Arial" w:cs="Arial"/>
          <w:sz w:val="22"/>
          <w:szCs w:val="22"/>
        </w:rPr>
        <w:t>o a cura dei docenti della “</w:t>
      </w:r>
      <w:r w:rsidR="00CC3545">
        <w:rPr>
          <w:rFonts w:ascii="Arial" w:hAnsi="Arial" w:cs="Arial"/>
          <w:sz w:val="22"/>
          <w:szCs w:val="22"/>
        </w:rPr>
        <w:t>Commissione</w:t>
      </w:r>
      <w:r w:rsidR="00BF222C">
        <w:rPr>
          <w:rFonts w:ascii="Arial" w:hAnsi="Arial" w:cs="Arial"/>
          <w:sz w:val="22"/>
          <w:szCs w:val="22"/>
        </w:rPr>
        <w:t>Viaggi</w:t>
      </w:r>
      <w:r w:rsidR="00AD72D7">
        <w:rPr>
          <w:rFonts w:ascii="Arial" w:hAnsi="Arial" w:cs="Arial"/>
          <w:sz w:val="22"/>
          <w:szCs w:val="22"/>
        </w:rPr>
        <w:t>”</w:t>
      </w:r>
      <w:r w:rsidR="00BF53EB" w:rsidRPr="00BF53EB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previa disponibilità  di  docenti accompagnatori/sostituti</w:t>
      </w:r>
      <w:r w:rsidR="00CC3545">
        <w:rPr>
          <w:rFonts w:ascii="Arial" w:hAnsi="Arial" w:cs="Arial"/>
          <w:sz w:val="22"/>
          <w:szCs w:val="22"/>
        </w:rPr>
        <w:t xml:space="preserve"> in caso di impossibilità</w:t>
      </w:r>
      <w:r>
        <w:rPr>
          <w:rFonts w:ascii="Arial" w:hAnsi="Arial" w:cs="Arial"/>
          <w:sz w:val="22"/>
          <w:szCs w:val="22"/>
        </w:rPr>
        <w:t>)</w:t>
      </w:r>
      <w:r w:rsidR="00900280" w:rsidRPr="00BF53EB">
        <w:rPr>
          <w:rFonts w:ascii="Arial" w:hAnsi="Arial" w:cs="Arial"/>
          <w:sz w:val="22"/>
          <w:szCs w:val="22"/>
        </w:rPr>
        <w:t>;</w:t>
      </w:r>
    </w:p>
    <w:p w:rsidR="00F43AD2" w:rsidRPr="00CC6CE4" w:rsidRDefault="00347F09" w:rsidP="00F43AD2">
      <w:pPr>
        <w:pStyle w:val="Default"/>
        <w:numPr>
          <w:ilvl w:val="0"/>
          <w:numId w:val="39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l’adesione alle attività/progetti curriculari ed extracurriculari </w:t>
      </w:r>
      <w:r w:rsidR="00CC3545">
        <w:rPr>
          <w:rFonts w:ascii="Arial" w:hAnsi="Arial" w:cs="Arial"/>
          <w:sz w:val="22"/>
          <w:szCs w:val="22"/>
        </w:rPr>
        <w:t xml:space="preserve">approvati dal Collegio Docenti e </w:t>
      </w:r>
      <w:r>
        <w:rPr>
          <w:rFonts w:ascii="Arial" w:hAnsi="Arial" w:cs="Arial"/>
          <w:sz w:val="22"/>
          <w:szCs w:val="22"/>
        </w:rPr>
        <w:t>inseriti nel P.T.O.F.</w:t>
      </w:r>
      <w:r w:rsidR="00F43AD2">
        <w:rPr>
          <w:rFonts w:ascii="Arial" w:hAnsi="Arial" w:cs="Arial"/>
          <w:sz w:val="22"/>
          <w:szCs w:val="22"/>
        </w:rPr>
        <w:t xml:space="preserve">(es. </w:t>
      </w:r>
      <w:r w:rsidR="00F43AD2" w:rsidRPr="00F43AD2">
        <w:rPr>
          <w:rFonts w:ascii="Arial" w:hAnsi="Arial" w:cs="Arial"/>
          <w:sz w:val="22"/>
          <w:szCs w:val="22"/>
        </w:rPr>
        <w:t>ed. alla legalità, ed. all’ambiente, ed.alla lettura</w:t>
      </w:r>
      <w:r w:rsidR="00F43AD2">
        <w:rPr>
          <w:rFonts w:ascii="Arial" w:hAnsi="Arial" w:cs="Arial"/>
          <w:sz w:val="22"/>
          <w:szCs w:val="22"/>
        </w:rPr>
        <w:t xml:space="preserve">, </w:t>
      </w:r>
      <w:r w:rsidR="00F43AD2" w:rsidRPr="00F43AD2">
        <w:rPr>
          <w:rFonts w:ascii="Arial" w:hAnsi="Arial" w:cs="Arial"/>
          <w:sz w:val="22"/>
          <w:szCs w:val="22"/>
        </w:rPr>
        <w:t>attività di orientamento …)</w:t>
      </w:r>
      <w:r w:rsidRPr="00CC6CE4">
        <w:rPr>
          <w:rFonts w:ascii="Arial" w:hAnsi="Arial" w:cs="Arial"/>
          <w:sz w:val="22"/>
          <w:szCs w:val="22"/>
        </w:rPr>
        <w:t>per l’intera classe</w:t>
      </w:r>
      <w:r w:rsidR="00F43AD2" w:rsidRPr="00CC6CE4">
        <w:rPr>
          <w:rFonts w:ascii="Arial" w:hAnsi="Arial" w:cs="Arial"/>
          <w:sz w:val="22"/>
          <w:szCs w:val="22"/>
        </w:rPr>
        <w:t>,</w:t>
      </w:r>
      <w:r w:rsidRPr="00CC6CE4">
        <w:rPr>
          <w:rFonts w:ascii="Arial" w:hAnsi="Arial" w:cs="Arial"/>
          <w:sz w:val="22"/>
          <w:szCs w:val="22"/>
        </w:rPr>
        <w:t xml:space="preserve"> per parte della classe</w:t>
      </w:r>
      <w:r w:rsidR="00AD72D7" w:rsidRPr="00CC6CE4">
        <w:rPr>
          <w:rFonts w:ascii="Arial" w:hAnsi="Arial" w:cs="Arial"/>
          <w:sz w:val="22"/>
          <w:szCs w:val="22"/>
        </w:rPr>
        <w:t xml:space="preserve">, </w:t>
      </w:r>
      <w:r w:rsidRPr="00CC6CE4">
        <w:rPr>
          <w:rFonts w:ascii="Arial" w:hAnsi="Arial" w:cs="Arial"/>
          <w:sz w:val="22"/>
          <w:szCs w:val="22"/>
        </w:rPr>
        <w:t>per gli alunni/e che si iscriveranno</w:t>
      </w:r>
      <w:r w:rsidR="00CC3545" w:rsidRPr="00CC6CE4">
        <w:rPr>
          <w:rFonts w:ascii="Arial" w:hAnsi="Arial" w:cs="Arial"/>
          <w:sz w:val="22"/>
          <w:szCs w:val="22"/>
        </w:rPr>
        <w:t xml:space="preserve"> su base volontaria</w:t>
      </w:r>
      <w:r w:rsidR="00F43AD2" w:rsidRPr="00CC6CE4">
        <w:rPr>
          <w:rFonts w:ascii="Arial" w:hAnsi="Arial" w:cs="Arial"/>
          <w:sz w:val="22"/>
          <w:szCs w:val="22"/>
        </w:rPr>
        <w:t>;</w:t>
      </w:r>
    </w:p>
    <w:p w:rsidR="00863F40" w:rsidRPr="00F43AD2" w:rsidRDefault="00AD72D7" w:rsidP="00BF222C">
      <w:pPr>
        <w:pStyle w:val="Default"/>
        <w:numPr>
          <w:ilvl w:val="0"/>
          <w:numId w:val="39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attività di recupero/v</w:t>
      </w:r>
      <w:r w:rsidR="00173FA6" w:rsidRPr="00F43AD2">
        <w:rPr>
          <w:rFonts w:ascii="Arial" w:hAnsi="Arial" w:cs="Arial"/>
          <w:sz w:val="22"/>
          <w:szCs w:val="22"/>
        </w:rPr>
        <w:t>alorizzazione delle eccellenze</w:t>
      </w:r>
      <w:r w:rsidR="00F43AD2" w:rsidRPr="00F43AD2">
        <w:rPr>
          <w:rFonts w:ascii="Arial" w:hAnsi="Arial" w:cs="Arial"/>
          <w:sz w:val="22"/>
          <w:szCs w:val="22"/>
        </w:rPr>
        <w:t xml:space="preserve">, </w:t>
      </w:r>
      <w:r w:rsidR="00F43AD2">
        <w:rPr>
          <w:rFonts w:ascii="Arial" w:hAnsi="Arial" w:cs="Arial"/>
          <w:sz w:val="22"/>
          <w:szCs w:val="22"/>
        </w:rPr>
        <w:t xml:space="preserve">anche </w:t>
      </w:r>
      <w:r w:rsidR="00F43AD2" w:rsidRPr="00F43AD2">
        <w:rPr>
          <w:rFonts w:ascii="Arial" w:hAnsi="Arial" w:cs="Arial"/>
          <w:sz w:val="22"/>
          <w:szCs w:val="22"/>
        </w:rPr>
        <w:t>a seconda delle o</w:t>
      </w:r>
      <w:r>
        <w:rPr>
          <w:rFonts w:ascii="Arial" w:hAnsi="Arial" w:cs="Arial"/>
          <w:sz w:val="22"/>
          <w:szCs w:val="22"/>
        </w:rPr>
        <w:t>pportunità che si presenteranno.</w:t>
      </w:r>
    </w:p>
    <w:p w:rsidR="00863F40" w:rsidRDefault="00BF222C" w:rsidP="00BF222C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 le singole iniziative verrà richiesta  l’autorizzazione dei genitori.</w:t>
      </w:r>
    </w:p>
    <w:p w:rsidR="00874757" w:rsidRPr="00F43AD2" w:rsidRDefault="00874757" w:rsidP="00BF222C">
      <w:pPr>
        <w:spacing w:after="0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Layout w:type="fixed"/>
        <w:tblLook w:val="0000"/>
      </w:tblPr>
      <w:tblGrid>
        <w:gridCol w:w="1193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7"/>
      </w:tblGrid>
      <w:tr w:rsidR="00874757" w:rsidTr="005B68F3">
        <w:trPr>
          <w:trHeight w:val="449"/>
          <w:jc w:val="center"/>
        </w:trPr>
        <w:tc>
          <w:tcPr>
            <w:tcW w:w="98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757" w:rsidRPr="00874757" w:rsidRDefault="00874757" w:rsidP="0087475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74757">
              <w:rPr>
                <w:rFonts w:ascii="Arial" w:hAnsi="Arial" w:cs="Arial"/>
                <w:b/>
                <w:color w:val="000000"/>
                <w:sz w:val="24"/>
                <w:szCs w:val="24"/>
              </w:rPr>
              <w:t>Tempistica delle attività</w:t>
            </w:r>
          </w:p>
        </w:tc>
      </w:tr>
      <w:tr w:rsidR="00874757" w:rsidTr="005B68F3">
        <w:trPr>
          <w:trHeight w:val="464"/>
          <w:jc w:val="center"/>
        </w:trPr>
        <w:tc>
          <w:tcPr>
            <w:tcW w:w="11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Attività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1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S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2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O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3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N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4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D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5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G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6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F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7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M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8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9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M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  <w:b/>
              </w:rPr>
            </w:pPr>
            <w:r w:rsidRPr="00874757">
              <w:rPr>
                <w:rFonts w:ascii="Arial" w:eastAsia="Verdana" w:hAnsi="Arial" w:cs="Arial"/>
                <w:b/>
              </w:rPr>
              <w:t>10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eastAsia="Verdana" w:hAnsi="Arial" w:cs="Arial"/>
              </w:rPr>
            </w:pPr>
            <w:r w:rsidRPr="00874757">
              <w:rPr>
                <w:rFonts w:ascii="Arial" w:eastAsia="Verdana" w:hAnsi="Arial" w:cs="Arial"/>
                <w:b/>
              </w:rPr>
              <w:t>G</w:t>
            </w:r>
          </w:p>
        </w:tc>
      </w:tr>
      <w:tr w:rsidR="00874757" w:rsidTr="005B68F3">
        <w:trPr>
          <w:trHeight w:val="665"/>
          <w:jc w:val="center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757">
              <w:rPr>
                <w:rFonts w:ascii="Arial" w:hAnsi="Arial" w:cs="Arial"/>
                <w:sz w:val="18"/>
                <w:szCs w:val="18"/>
              </w:rPr>
              <w:t>Uscite, visite e viaggio d’istruzione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4757">
              <w:rPr>
                <w:rFonts w:ascii="Arial" w:hAnsi="Arial" w:cs="Arial"/>
                <w:sz w:val="16"/>
                <w:szCs w:val="16"/>
              </w:rPr>
              <w:t>Solo alcune tipologie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4757">
              <w:rPr>
                <w:rFonts w:ascii="Arial" w:hAnsi="Arial" w:cs="Arial"/>
                <w:sz w:val="16"/>
                <w:szCs w:val="16"/>
              </w:rPr>
              <w:t>Solo alcune tipologie</w:t>
            </w:r>
          </w:p>
        </w:tc>
      </w:tr>
      <w:tr w:rsidR="00874757" w:rsidTr="005B68F3">
        <w:trPr>
          <w:trHeight w:val="449"/>
          <w:jc w:val="center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757">
              <w:rPr>
                <w:rFonts w:ascii="Arial" w:hAnsi="Arial" w:cs="Arial"/>
                <w:sz w:val="18"/>
                <w:szCs w:val="18"/>
              </w:rPr>
              <w:t>Attività/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757">
              <w:rPr>
                <w:rFonts w:ascii="Arial" w:hAnsi="Arial" w:cs="Arial"/>
                <w:sz w:val="18"/>
                <w:szCs w:val="18"/>
              </w:rPr>
              <w:t>Progetti</w:t>
            </w:r>
          </w:p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757">
              <w:rPr>
                <w:rFonts w:ascii="Arial" w:hAnsi="Arial" w:cs="Arial"/>
                <w:sz w:val="18"/>
                <w:szCs w:val="18"/>
              </w:rPr>
              <w:t>integrativi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874757" w:rsidTr="00874757">
        <w:trPr>
          <w:trHeight w:val="294"/>
          <w:jc w:val="center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74757">
              <w:rPr>
                <w:rFonts w:ascii="Arial" w:hAnsi="Arial" w:cs="Arial"/>
                <w:sz w:val="16"/>
                <w:szCs w:val="16"/>
              </w:rPr>
              <w:t>Orientamento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both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</w:tr>
      <w:tr w:rsidR="00874757" w:rsidTr="00874757">
        <w:trPr>
          <w:trHeight w:val="270"/>
          <w:jc w:val="center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Ed. </w:t>
            </w:r>
            <w:r w:rsidRPr="00874757">
              <w:rPr>
                <w:rFonts w:ascii="Arial" w:hAnsi="Arial" w:cs="Arial"/>
                <w:sz w:val="18"/>
                <w:szCs w:val="18"/>
              </w:rPr>
              <w:t>civica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both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</w:tr>
      <w:tr w:rsidR="00874757" w:rsidTr="00AD72D7">
        <w:trPr>
          <w:trHeight w:val="260"/>
          <w:jc w:val="center"/>
        </w:trPr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757">
              <w:rPr>
                <w:rFonts w:ascii="Arial" w:hAnsi="Arial" w:cs="Arial"/>
                <w:sz w:val="18"/>
                <w:szCs w:val="18"/>
              </w:rPr>
              <w:t>Invalsi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center"/>
              <w:rPr>
                <w:rFonts w:ascii="Arial" w:hAnsi="Arial" w:cs="Arial"/>
              </w:rPr>
            </w:pPr>
            <w:r w:rsidRPr="00874757">
              <w:rPr>
                <w:rFonts w:ascii="Arial" w:hAnsi="Arial" w:cs="Arial"/>
              </w:rPr>
              <w:t>x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4757" w:rsidRPr="00874757" w:rsidRDefault="00874757" w:rsidP="005B68F3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:rsidR="00874757" w:rsidRDefault="00874757" w:rsidP="00874757"/>
    <w:p w:rsidR="00874757" w:rsidRPr="00F3018C" w:rsidRDefault="00874757" w:rsidP="00874757">
      <w:pPr>
        <w:spacing w:after="0"/>
        <w:rPr>
          <w:rFonts w:ascii="Arial" w:hAnsi="Arial" w:cs="Arial"/>
          <w:bCs/>
        </w:rPr>
      </w:pPr>
      <w:r w:rsidRPr="00F3018C">
        <w:rPr>
          <w:rFonts w:ascii="Arial" w:hAnsi="Arial" w:cs="Arial"/>
          <w:bCs/>
        </w:rPr>
        <w:t xml:space="preserve">Terme Vigliatore, lì ___/___ / 2025                  </w:t>
      </w:r>
    </w:p>
    <w:p w:rsidR="00874757" w:rsidRPr="00950D7B" w:rsidRDefault="00874757" w:rsidP="00874757"/>
    <w:p w:rsidR="00874757" w:rsidRDefault="00874757" w:rsidP="00863F40">
      <w:pPr>
        <w:rPr>
          <w:rFonts w:ascii="Times New Roman" w:hAnsi="Times New Roman"/>
          <w:position w:val="-7"/>
          <w:sz w:val="24"/>
          <w:szCs w:val="24"/>
        </w:rPr>
      </w:pPr>
    </w:p>
    <w:tbl>
      <w:tblPr>
        <w:tblpPr w:leftFromText="141" w:rightFromText="141" w:vertAnchor="text" w:horzAnchor="margin" w:tblpY="-44"/>
        <w:tblOverlap w:val="never"/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0"/>
        <w:gridCol w:w="3857"/>
        <w:gridCol w:w="283"/>
        <w:gridCol w:w="4808"/>
      </w:tblGrid>
      <w:tr w:rsidR="00874757" w:rsidRPr="00874757" w:rsidTr="00874757">
        <w:trPr>
          <w:cantSplit/>
        </w:trPr>
        <w:tc>
          <w:tcPr>
            <w:tcW w:w="990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74757" w:rsidRPr="00874757" w:rsidRDefault="00874757" w:rsidP="005B68F3">
            <w:pPr>
              <w:pStyle w:val="Titolo1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874757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I  DOCENTI   DEL </w:t>
            </w:r>
            <w:r w:rsidRPr="00AD72D7">
              <w:rPr>
                <w:rFonts w:ascii="Arial" w:hAnsi="Arial" w:cs="Arial"/>
                <w:bCs/>
                <w:color w:val="00B0F0"/>
                <w:sz w:val="22"/>
                <w:szCs w:val="22"/>
              </w:rPr>
              <w:t>C.d.C  II A   Sc.Sec I grado                                       FIRMA</w:t>
            </w:r>
            <w:r w:rsidR="00AD72D7" w:rsidRPr="00AD72D7">
              <w:rPr>
                <w:rFonts w:ascii="Arial" w:hAnsi="Arial" w:cs="Arial"/>
                <w:bCs/>
                <w:color w:val="00B0F0"/>
                <w:sz w:val="22"/>
                <w:szCs w:val="22"/>
              </w:rPr>
              <w:t>*</w:t>
            </w:r>
          </w:p>
        </w:tc>
      </w:tr>
      <w:tr w:rsidR="00874757" w:rsidRPr="00874757" w:rsidTr="00874757">
        <w:trPr>
          <w:cantSplit/>
          <w:trHeight w:val="311"/>
        </w:trPr>
        <w:tc>
          <w:tcPr>
            <w:tcW w:w="836" w:type="dxa"/>
            <w:tcBorders>
              <w:top w:val="single" w:sz="12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AD72D7" w:rsidRDefault="00874757" w:rsidP="005B68F3">
            <w:pPr>
              <w:pStyle w:val="Corpodeltesto"/>
              <w:tabs>
                <w:tab w:val="left" w:pos="2552"/>
              </w:tabs>
              <w:spacing w:after="0"/>
              <w:rPr>
                <w:rFonts w:ascii="Arial" w:hAnsi="Arial" w:cs="Arial"/>
                <w:i/>
                <w:iCs/>
                <w:color w:val="00B0F0"/>
                <w:lang w:val="en-US"/>
              </w:rPr>
            </w:pPr>
            <w:r w:rsidRPr="00AD72D7">
              <w:rPr>
                <w:rFonts w:ascii="Arial" w:hAnsi="Arial" w:cs="Arial"/>
                <w:i/>
                <w:iCs/>
                <w:color w:val="00B0F0"/>
                <w:lang w:val="en-US"/>
              </w:rPr>
              <w:t>Prof.</w:t>
            </w:r>
            <w:r w:rsidR="00AD72D7" w:rsidRPr="00AD72D7">
              <w:rPr>
                <w:rFonts w:ascii="Arial" w:hAnsi="Arial" w:cs="Arial"/>
                <w:i/>
                <w:iCs/>
                <w:color w:val="00B0F0"/>
                <w:lang w:val="en-US"/>
              </w:rPr>
              <w:t>/Ins</w:t>
            </w:r>
          </w:p>
        </w:tc>
        <w:tc>
          <w:tcPr>
            <w:tcW w:w="3912" w:type="dxa"/>
            <w:tcBorders>
              <w:top w:val="single" w:sz="12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AD72D7" w:rsidRDefault="00874757" w:rsidP="005B68F3">
            <w:pPr>
              <w:pStyle w:val="Corpodeltesto"/>
              <w:tabs>
                <w:tab w:val="left" w:pos="2552"/>
              </w:tabs>
              <w:spacing w:after="0"/>
              <w:rPr>
                <w:rFonts w:ascii="Arial" w:hAnsi="Arial" w:cs="Arial"/>
                <w:i/>
                <w:iCs/>
                <w:color w:val="00B0F0"/>
                <w:lang w:val="en-US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single" w:sz="12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11"/>
        </w:trPr>
        <w:tc>
          <w:tcPr>
            <w:tcW w:w="836" w:type="dxa"/>
            <w:tcBorders>
              <w:top w:val="nil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nil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nil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874757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  <w:lang w:val="en-US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874757" w:rsidRPr="00874757" w:rsidTr="00874757">
        <w:trPr>
          <w:cantSplit/>
          <w:trHeight w:val="22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874757" w:rsidRPr="00874757" w:rsidTr="00874757">
        <w:trPr>
          <w:cantSplit/>
          <w:trHeight w:val="28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874757" w:rsidRPr="00874757" w:rsidTr="00874757">
        <w:trPr>
          <w:cantSplit/>
          <w:trHeight w:val="28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874757" w:rsidRPr="00874757" w:rsidTr="00874757">
        <w:trPr>
          <w:cantSplit/>
          <w:trHeight w:val="287"/>
        </w:trPr>
        <w:tc>
          <w:tcPr>
            <w:tcW w:w="836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874757" w:rsidRPr="00874757" w:rsidTr="00874757">
        <w:trPr>
          <w:cantSplit/>
          <w:trHeight w:val="307"/>
        </w:trPr>
        <w:tc>
          <w:tcPr>
            <w:tcW w:w="836" w:type="dxa"/>
            <w:tcBorders>
              <w:top w:val="dashed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912" w:type="dxa"/>
            <w:tcBorders>
              <w:top w:val="dashed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874757"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4876" w:type="dxa"/>
            <w:tcBorders>
              <w:top w:val="dashed" w:sz="4" w:space="0" w:color="auto"/>
              <w:left w:val="nil"/>
              <w:bottom w:val="single" w:sz="12" w:space="0" w:color="auto"/>
            </w:tcBorders>
            <w:shd w:val="clear" w:color="auto" w:fill="auto"/>
          </w:tcPr>
          <w:p w:rsidR="00874757" w:rsidRPr="00874757" w:rsidRDefault="00874757" w:rsidP="005B68F3">
            <w:pPr>
              <w:pStyle w:val="Corpodeltesto"/>
              <w:spacing w:after="0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:rsidR="00863F40" w:rsidRPr="00AD72D7" w:rsidRDefault="00AD72D7" w:rsidP="00AD72D7">
      <w:pPr>
        <w:rPr>
          <w:rFonts w:ascii="Arial" w:hAnsi="Arial" w:cs="Arial"/>
          <w:bCs/>
          <w:color w:val="00B0F0"/>
        </w:rPr>
      </w:pPr>
      <w:r w:rsidRPr="00AD72D7">
        <w:rPr>
          <w:rFonts w:ascii="Arial" w:hAnsi="Arial" w:cs="Arial"/>
          <w:bCs/>
          <w:color w:val="00B0F0"/>
        </w:rPr>
        <w:t>*I docenti assenti firmeranno al loro rientro a scuola, apponendo la data prima della firma</w:t>
      </w:r>
    </w:p>
    <w:p w:rsidR="00D45BD0" w:rsidRDefault="00D45BD0" w:rsidP="009E74F1">
      <w:pPr>
        <w:rPr>
          <w:rFonts w:cstheme="minorHAnsi"/>
        </w:rPr>
      </w:pPr>
    </w:p>
    <w:p w:rsidR="00D45BD0" w:rsidRDefault="00D45BD0" w:rsidP="009E74F1">
      <w:pPr>
        <w:rPr>
          <w:rFonts w:cstheme="minorHAnsi"/>
        </w:rPr>
      </w:pPr>
    </w:p>
    <w:sectPr w:rsidR="00D45BD0" w:rsidSect="000156C1">
      <w:footerReference w:type="default" r:id="rId1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921" w:rsidRDefault="00CB1921" w:rsidP="00EC6A1C">
      <w:pPr>
        <w:spacing w:after="0" w:line="240" w:lineRule="auto"/>
      </w:pPr>
      <w:r>
        <w:separator/>
      </w:r>
    </w:p>
  </w:endnote>
  <w:endnote w:type="continuationSeparator" w:id="1">
    <w:p w:rsidR="00CB1921" w:rsidRDefault="00CB1921" w:rsidP="00EC6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0985620"/>
      <w:docPartObj>
        <w:docPartGallery w:val="Page Numbers (Bottom of Page)"/>
        <w:docPartUnique/>
      </w:docPartObj>
    </w:sdtPr>
    <w:sdtContent>
      <w:p w:rsidR="005B68F3" w:rsidRDefault="00331C7B">
        <w:pPr>
          <w:pStyle w:val="Pidipagina"/>
          <w:jc w:val="center"/>
        </w:pPr>
        <w:r>
          <w:fldChar w:fldCharType="begin"/>
        </w:r>
        <w:r w:rsidR="005B68F3">
          <w:instrText>PAGE   \* MERGEFORMAT</w:instrText>
        </w:r>
        <w:r>
          <w:fldChar w:fldCharType="separate"/>
        </w:r>
        <w:r w:rsidR="00A3656E">
          <w:rPr>
            <w:noProof/>
          </w:rPr>
          <w:t>3</w:t>
        </w:r>
        <w:r>
          <w:fldChar w:fldCharType="end"/>
        </w:r>
      </w:p>
    </w:sdtContent>
  </w:sdt>
  <w:p w:rsidR="005B68F3" w:rsidRDefault="005B68F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921" w:rsidRDefault="00CB1921" w:rsidP="00EC6A1C">
      <w:pPr>
        <w:spacing w:after="0" w:line="240" w:lineRule="auto"/>
      </w:pPr>
      <w:r>
        <w:separator/>
      </w:r>
    </w:p>
  </w:footnote>
  <w:footnote w:type="continuationSeparator" w:id="1">
    <w:p w:rsidR="00CB1921" w:rsidRDefault="00CB1921" w:rsidP="00EC6A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eb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eb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eb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eb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eb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ebdings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3">
    <w:nsid w:val="0000000C"/>
    <w:multiLevelType w:val="multilevel"/>
    <w:tmpl w:val="0000000C"/>
    <w:lvl w:ilvl="0">
      <w:start w:val="500"/>
      <w:numFmt w:val="upp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36385D"/>
    <w:multiLevelType w:val="hybridMultilevel"/>
    <w:tmpl w:val="05586740"/>
    <w:lvl w:ilvl="0" w:tplc="A8E0227A">
      <w:start w:val="5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52645A"/>
    <w:multiLevelType w:val="hybridMultilevel"/>
    <w:tmpl w:val="2A9E55D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5520B0"/>
    <w:multiLevelType w:val="hybridMultilevel"/>
    <w:tmpl w:val="77E8A49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190052A0"/>
    <w:multiLevelType w:val="hybridMultilevel"/>
    <w:tmpl w:val="1988D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4406F"/>
    <w:multiLevelType w:val="multilevel"/>
    <w:tmpl w:val="54EA1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D1C1D"/>
    <w:multiLevelType w:val="hybridMultilevel"/>
    <w:tmpl w:val="DE4A7C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9264A"/>
    <w:multiLevelType w:val="hybridMultilevel"/>
    <w:tmpl w:val="482404BA"/>
    <w:lvl w:ilvl="0" w:tplc="99722FB4">
      <w:numFmt w:val="bullet"/>
      <w:lvlText w:val=""/>
      <w:lvlJc w:val="left"/>
      <w:pPr>
        <w:ind w:left="335" w:hanging="17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2CE5ECC">
      <w:numFmt w:val="bullet"/>
      <w:lvlText w:val="•"/>
      <w:lvlJc w:val="left"/>
      <w:pPr>
        <w:ind w:left="730" w:hanging="171"/>
      </w:pPr>
      <w:rPr>
        <w:rFonts w:hint="default"/>
        <w:lang w:val="it-IT" w:eastAsia="en-US" w:bidi="ar-SA"/>
      </w:rPr>
    </w:lvl>
    <w:lvl w:ilvl="2" w:tplc="536E0344">
      <w:numFmt w:val="bullet"/>
      <w:lvlText w:val="•"/>
      <w:lvlJc w:val="left"/>
      <w:pPr>
        <w:ind w:left="1120" w:hanging="171"/>
      </w:pPr>
      <w:rPr>
        <w:rFonts w:hint="default"/>
        <w:lang w:val="it-IT" w:eastAsia="en-US" w:bidi="ar-SA"/>
      </w:rPr>
    </w:lvl>
    <w:lvl w:ilvl="3" w:tplc="BAA4DB9A">
      <w:numFmt w:val="bullet"/>
      <w:lvlText w:val="•"/>
      <w:lvlJc w:val="left"/>
      <w:pPr>
        <w:ind w:left="1511" w:hanging="171"/>
      </w:pPr>
      <w:rPr>
        <w:rFonts w:hint="default"/>
        <w:lang w:val="it-IT" w:eastAsia="en-US" w:bidi="ar-SA"/>
      </w:rPr>
    </w:lvl>
    <w:lvl w:ilvl="4" w:tplc="3B98B886">
      <w:numFmt w:val="bullet"/>
      <w:lvlText w:val="•"/>
      <w:lvlJc w:val="left"/>
      <w:pPr>
        <w:ind w:left="1901" w:hanging="171"/>
      </w:pPr>
      <w:rPr>
        <w:rFonts w:hint="default"/>
        <w:lang w:val="it-IT" w:eastAsia="en-US" w:bidi="ar-SA"/>
      </w:rPr>
    </w:lvl>
    <w:lvl w:ilvl="5" w:tplc="A4BA0FCE">
      <w:numFmt w:val="bullet"/>
      <w:lvlText w:val="•"/>
      <w:lvlJc w:val="left"/>
      <w:pPr>
        <w:ind w:left="2292" w:hanging="171"/>
      </w:pPr>
      <w:rPr>
        <w:rFonts w:hint="default"/>
        <w:lang w:val="it-IT" w:eastAsia="en-US" w:bidi="ar-SA"/>
      </w:rPr>
    </w:lvl>
    <w:lvl w:ilvl="6" w:tplc="AB3CD018">
      <w:numFmt w:val="bullet"/>
      <w:lvlText w:val="•"/>
      <w:lvlJc w:val="left"/>
      <w:pPr>
        <w:ind w:left="2682" w:hanging="171"/>
      </w:pPr>
      <w:rPr>
        <w:rFonts w:hint="default"/>
        <w:lang w:val="it-IT" w:eastAsia="en-US" w:bidi="ar-SA"/>
      </w:rPr>
    </w:lvl>
    <w:lvl w:ilvl="7" w:tplc="B518E3FA">
      <w:numFmt w:val="bullet"/>
      <w:lvlText w:val="•"/>
      <w:lvlJc w:val="left"/>
      <w:pPr>
        <w:ind w:left="3072" w:hanging="171"/>
      </w:pPr>
      <w:rPr>
        <w:rFonts w:hint="default"/>
        <w:lang w:val="it-IT" w:eastAsia="en-US" w:bidi="ar-SA"/>
      </w:rPr>
    </w:lvl>
    <w:lvl w:ilvl="8" w:tplc="A4AC071C">
      <w:numFmt w:val="bullet"/>
      <w:lvlText w:val="•"/>
      <w:lvlJc w:val="left"/>
      <w:pPr>
        <w:ind w:left="3463" w:hanging="171"/>
      </w:pPr>
      <w:rPr>
        <w:rFonts w:hint="default"/>
        <w:lang w:val="it-IT" w:eastAsia="en-US" w:bidi="ar-SA"/>
      </w:rPr>
    </w:lvl>
  </w:abstractNum>
  <w:abstractNum w:abstractNumId="11">
    <w:nsid w:val="31C102EB"/>
    <w:multiLevelType w:val="hybridMultilevel"/>
    <w:tmpl w:val="2834CB6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16BB5"/>
    <w:multiLevelType w:val="hybridMultilevel"/>
    <w:tmpl w:val="BAB8D1F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1B428B"/>
    <w:multiLevelType w:val="hybridMultilevel"/>
    <w:tmpl w:val="158A8CB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3789363A"/>
    <w:multiLevelType w:val="hybridMultilevel"/>
    <w:tmpl w:val="AE603D04"/>
    <w:lvl w:ilvl="0" w:tplc="17242090">
      <w:start w:val="8"/>
      <w:numFmt w:val="bullet"/>
      <w:lvlText w:val="-"/>
      <w:lvlJc w:val="left"/>
      <w:pPr>
        <w:ind w:left="360" w:hanging="360"/>
      </w:pPr>
      <w:rPr>
        <w:rFonts w:ascii="TimesNewRoman" w:eastAsiaTheme="minorHAns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2775DE"/>
    <w:multiLevelType w:val="hybridMultilevel"/>
    <w:tmpl w:val="0A64E3B4"/>
    <w:lvl w:ilvl="0" w:tplc="735CF7D6">
      <w:start w:val="5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770CD"/>
    <w:multiLevelType w:val="hybridMultilevel"/>
    <w:tmpl w:val="3BA6CC16"/>
    <w:lvl w:ilvl="0" w:tplc="04100005">
      <w:start w:val="1"/>
      <w:numFmt w:val="bullet"/>
      <w:lvlText w:val=""/>
      <w:lvlJc w:val="left"/>
      <w:pPr>
        <w:ind w:left="3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>
    <w:nsid w:val="448E345B"/>
    <w:multiLevelType w:val="hybridMultilevel"/>
    <w:tmpl w:val="86AABD6C"/>
    <w:lvl w:ilvl="0" w:tplc="9D3CA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538F8"/>
    <w:multiLevelType w:val="hybridMultilevel"/>
    <w:tmpl w:val="75D6210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7F121E9"/>
    <w:multiLevelType w:val="hybridMultilevel"/>
    <w:tmpl w:val="1A20C7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D955B2"/>
    <w:multiLevelType w:val="hybridMultilevel"/>
    <w:tmpl w:val="3B6C219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1">
    <w:nsid w:val="4AE03699"/>
    <w:multiLevelType w:val="hybridMultilevel"/>
    <w:tmpl w:val="88CEDDCC"/>
    <w:styleLink w:val="Stileimportato9"/>
    <w:lvl w:ilvl="0" w:tplc="543ABED0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F665F74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67546896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F000B6E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D7AD4FE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C242FA40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25C4574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D7A27A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342D64A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2">
    <w:nsid w:val="4B8E5DE4"/>
    <w:multiLevelType w:val="hybridMultilevel"/>
    <w:tmpl w:val="65FE4F4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D6C47E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A5044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224C09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94423D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A10458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0D819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0E6F0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11A75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3">
    <w:nsid w:val="4C26165E"/>
    <w:multiLevelType w:val="hybridMultilevel"/>
    <w:tmpl w:val="AC12AC5E"/>
    <w:lvl w:ilvl="0" w:tplc="C92C0F98">
      <w:start w:val="6"/>
      <w:numFmt w:val="bullet"/>
      <w:lvlText w:val="-"/>
      <w:lvlJc w:val="left"/>
      <w:pPr>
        <w:ind w:left="360" w:hanging="360"/>
      </w:pPr>
      <w:rPr>
        <w:rFonts w:ascii="TimesNewRoman" w:eastAsiaTheme="minorHAns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C5E09CA"/>
    <w:multiLevelType w:val="hybridMultilevel"/>
    <w:tmpl w:val="6F1E722C"/>
    <w:lvl w:ilvl="0" w:tplc="FBA20FA6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01860EA"/>
    <w:multiLevelType w:val="hybridMultilevel"/>
    <w:tmpl w:val="739CACA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53EA11CD"/>
    <w:multiLevelType w:val="hybridMultilevel"/>
    <w:tmpl w:val="71AC49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940D94"/>
    <w:multiLevelType w:val="hybridMultilevel"/>
    <w:tmpl w:val="BC8CF60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9E02840"/>
    <w:multiLevelType w:val="hybridMultilevel"/>
    <w:tmpl w:val="90EC14C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>
    <w:nsid w:val="59FC7361"/>
    <w:multiLevelType w:val="hybridMultilevel"/>
    <w:tmpl w:val="58A63F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03BB5"/>
    <w:multiLevelType w:val="multilevel"/>
    <w:tmpl w:val="AB4C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BA2A89"/>
    <w:multiLevelType w:val="hybridMultilevel"/>
    <w:tmpl w:val="35C882E4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sz w:val="22"/>
        <w:u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05D6859"/>
    <w:multiLevelType w:val="hybridMultilevel"/>
    <w:tmpl w:val="DCF427F0"/>
    <w:lvl w:ilvl="0" w:tplc="9D3CA46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9782B"/>
    <w:multiLevelType w:val="hybridMultilevel"/>
    <w:tmpl w:val="DC2030C6"/>
    <w:lvl w:ilvl="0" w:tplc="6BD0A3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4F220E"/>
    <w:multiLevelType w:val="hybridMultilevel"/>
    <w:tmpl w:val="2F9E502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3D15AE"/>
    <w:multiLevelType w:val="hybridMultilevel"/>
    <w:tmpl w:val="DBC2378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C73BD9"/>
    <w:multiLevelType w:val="hybridMultilevel"/>
    <w:tmpl w:val="537AE606"/>
    <w:lvl w:ilvl="0" w:tplc="2C10D648">
      <w:numFmt w:val="bullet"/>
      <w:lvlText w:val=""/>
      <w:lvlJc w:val="left"/>
      <w:pPr>
        <w:ind w:left="335" w:hanging="17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F7C004C">
      <w:numFmt w:val="bullet"/>
      <w:lvlText w:val="•"/>
      <w:lvlJc w:val="left"/>
      <w:pPr>
        <w:ind w:left="665" w:hanging="171"/>
      </w:pPr>
      <w:rPr>
        <w:rFonts w:hint="default"/>
        <w:lang w:val="it-IT" w:eastAsia="en-US" w:bidi="ar-SA"/>
      </w:rPr>
    </w:lvl>
    <w:lvl w:ilvl="2" w:tplc="C9463C46">
      <w:numFmt w:val="bullet"/>
      <w:lvlText w:val="•"/>
      <w:lvlJc w:val="left"/>
      <w:pPr>
        <w:ind w:left="991" w:hanging="171"/>
      </w:pPr>
      <w:rPr>
        <w:rFonts w:hint="default"/>
        <w:lang w:val="it-IT" w:eastAsia="en-US" w:bidi="ar-SA"/>
      </w:rPr>
    </w:lvl>
    <w:lvl w:ilvl="3" w:tplc="C5B4041E">
      <w:numFmt w:val="bullet"/>
      <w:lvlText w:val="•"/>
      <w:lvlJc w:val="left"/>
      <w:pPr>
        <w:ind w:left="1317" w:hanging="171"/>
      </w:pPr>
      <w:rPr>
        <w:rFonts w:hint="default"/>
        <w:lang w:val="it-IT" w:eastAsia="en-US" w:bidi="ar-SA"/>
      </w:rPr>
    </w:lvl>
    <w:lvl w:ilvl="4" w:tplc="2EE2DE88">
      <w:numFmt w:val="bullet"/>
      <w:lvlText w:val="•"/>
      <w:lvlJc w:val="left"/>
      <w:pPr>
        <w:ind w:left="1643" w:hanging="171"/>
      </w:pPr>
      <w:rPr>
        <w:rFonts w:hint="default"/>
        <w:lang w:val="it-IT" w:eastAsia="en-US" w:bidi="ar-SA"/>
      </w:rPr>
    </w:lvl>
    <w:lvl w:ilvl="5" w:tplc="925A3032">
      <w:numFmt w:val="bullet"/>
      <w:lvlText w:val="•"/>
      <w:lvlJc w:val="left"/>
      <w:pPr>
        <w:ind w:left="1969" w:hanging="171"/>
      </w:pPr>
      <w:rPr>
        <w:rFonts w:hint="default"/>
        <w:lang w:val="it-IT" w:eastAsia="en-US" w:bidi="ar-SA"/>
      </w:rPr>
    </w:lvl>
    <w:lvl w:ilvl="6" w:tplc="5A947304">
      <w:numFmt w:val="bullet"/>
      <w:lvlText w:val="•"/>
      <w:lvlJc w:val="left"/>
      <w:pPr>
        <w:ind w:left="2294" w:hanging="171"/>
      </w:pPr>
      <w:rPr>
        <w:rFonts w:hint="default"/>
        <w:lang w:val="it-IT" w:eastAsia="en-US" w:bidi="ar-SA"/>
      </w:rPr>
    </w:lvl>
    <w:lvl w:ilvl="7" w:tplc="BEAC4906">
      <w:numFmt w:val="bullet"/>
      <w:lvlText w:val="•"/>
      <w:lvlJc w:val="left"/>
      <w:pPr>
        <w:ind w:left="2620" w:hanging="171"/>
      </w:pPr>
      <w:rPr>
        <w:rFonts w:hint="default"/>
        <w:lang w:val="it-IT" w:eastAsia="en-US" w:bidi="ar-SA"/>
      </w:rPr>
    </w:lvl>
    <w:lvl w:ilvl="8" w:tplc="E7A6711C">
      <w:numFmt w:val="bullet"/>
      <w:lvlText w:val="•"/>
      <w:lvlJc w:val="left"/>
      <w:pPr>
        <w:ind w:left="2946" w:hanging="171"/>
      </w:pPr>
      <w:rPr>
        <w:rFonts w:hint="default"/>
        <w:lang w:val="it-IT" w:eastAsia="en-US" w:bidi="ar-SA"/>
      </w:rPr>
    </w:lvl>
  </w:abstractNum>
  <w:abstractNum w:abstractNumId="37">
    <w:nsid w:val="78DA1356"/>
    <w:multiLevelType w:val="hybridMultilevel"/>
    <w:tmpl w:val="FB6638A2"/>
    <w:lvl w:ilvl="0" w:tplc="0410000B">
      <w:start w:val="1"/>
      <w:numFmt w:val="bullet"/>
      <w:lvlText w:val=""/>
      <w:lvlJc w:val="left"/>
      <w:pPr>
        <w:ind w:left="336" w:hanging="171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E80DE14">
      <w:numFmt w:val="bullet"/>
      <w:lvlText w:val="•"/>
      <w:lvlJc w:val="left"/>
      <w:pPr>
        <w:ind w:left="665" w:hanging="171"/>
      </w:pPr>
      <w:rPr>
        <w:lang w:val="it-IT" w:eastAsia="en-US" w:bidi="ar-SA"/>
      </w:rPr>
    </w:lvl>
    <w:lvl w:ilvl="2" w:tplc="227EB662">
      <w:numFmt w:val="bullet"/>
      <w:lvlText w:val="•"/>
      <w:lvlJc w:val="left"/>
      <w:pPr>
        <w:ind w:left="991" w:hanging="171"/>
      </w:pPr>
      <w:rPr>
        <w:lang w:val="it-IT" w:eastAsia="en-US" w:bidi="ar-SA"/>
      </w:rPr>
    </w:lvl>
    <w:lvl w:ilvl="3" w:tplc="6C14D22C">
      <w:numFmt w:val="bullet"/>
      <w:lvlText w:val="•"/>
      <w:lvlJc w:val="left"/>
      <w:pPr>
        <w:ind w:left="1316" w:hanging="171"/>
      </w:pPr>
      <w:rPr>
        <w:lang w:val="it-IT" w:eastAsia="en-US" w:bidi="ar-SA"/>
      </w:rPr>
    </w:lvl>
    <w:lvl w:ilvl="4" w:tplc="65C6E422">
      <w:numFmt w:val="bullet"/>
      <w:lvlText w:val="•"/>
      <w:lvlJc w:val="left"/>
      <w:pPr>
        <w:ind w:left="1642" w:hanging="171"/>
      </w:pPr>
      <w:rPr>
        <w:lang w:val="it-IT" w:eastAsia="en-US" w:bidi="ar-SA"/>
      </w:rPr>
    </w:lvl>
    <w:lvl w:ilvl="5" w:tplc="78107764">
      <w:numFmt w:val="bullet"/>
      <w:lvlText w:val="•"/>
      <w:lvlJc w:val="left"/>
      <w:pPr>
        <w:ind w:left="1968" w:hanging="171"/>
      </w:pPr>
      <w:rPr>
        <w:lang w:val="it-IT" w:eastAsia="en-US" w:bidi="ar-SA"/>
      </w:rPr>
    </w:lvl>
    <w:lvl w:ilvl="6" w:tplc="BB286BF4">
      <w:numFmt w:val="bullet"/>
      <w:lvlText w:val="•"/>
      <w:lvlJc w:val="left"/>
      <w:pPr>
        <w:ind w:left="2293" w:hanging="171"/>
      </w:pPr>
      <w:rPr>
        <w:lang w:val="it-IT" w:eastAsia="en-US" w:bidi="ar-SA"/>
      </w:rPr>
    </w:lvl>
    <w:lvl w:ilvl="7" w:tplc="008AF9D6">
      <w:numFmt w:val="bullet"/>
      <w:lvlText w:val="•"/>
      <w:lvlJc w:val="left"/>
      <w:pPr>
        <w:ind w:left="2619" w:hanging="171"/>
      </w:pPr>
      <w:rPr>
        <w:lang w:val="it-IT" w:eastAsia="en-US" w:bidi="ar-SA"/>
      </w:rPr>
    </w:lvl>
    <w:lvl w:ilvl="8" w:tplc="2EB665F2">
      <w:numFmt w:val="bullet"/>
      <w:lvlText w:val="•"/>
      <w:lvlJc w:val="left"/>
      <w:pPr>
        <w:ind w:left="2944" w:hanging="171"/>
      </w:pPr>
      <w:rPr>
        <w:lang w:val="it-IT" w:eastAsia="en-US" w:bidi="ar-SA"/>
      </w:rPr>
    </w:lvl>
  </w:abstractNum>
  <w:abstractNum w:abstractNumId="38">
    <w:nsid w:val="79F91CFA"/>
    <w:multiLevelType w:val="hybridMultilevel"/>
    <w:tmpl w:val="D5BE9AB0"/>
    <w:lvl w:ilvl="0" w:tplc="FBA20FA6">
      <w:start w:val="1"/>
      <w:numFmt w:val="bullet"/>
      <w:lvlText w:val="□"/>
      <w:lvlJc w:val="left"/>
      <w:pPr>
        <w:ind w:left="75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9">
    <w:nsid w:val="7CE4134C"/>
    <w:multiLevelType w:val="hybridMultilevel"/>
    <w:tmpl w:val="5114BC5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40">
    <w:nsid w:val="7D630EB6"/>
    <w:multiLevelType w:val="hybridMultilevel"/>
    <w:tmpl w:val="B802C49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F5B2CCA"/>
    <w:multiLevelType w:val="hybridMultilevel"/>
    <w:tmpl w:val="1B3C5780"/>
    <w:lvl w:ilvl="0" w:tplc="A4BE8780">
      <w:start w:val="1"/>
      <w:numFmt w:val="upperLetter"/>
      <w:lvlText w:val="%1)"/>
      <w:lvlJc w:val="left"/>
      <w:pPr>
        <w:ind w:left="360" w:hanging="360"/>
      </w:pPr>
      <w:rPr>
        <w:rFonts w:hint="default"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8"/>
  </w:num>
  <w:num w:numId="4">
    <w:abstractNumId w:val="39"/>
  </w:num>
  <w:num w:numId="5">
    <w:abstractNumId w:val="22"/>
  </w:num>
  <w:num w:numId="6">
    <w:abstractNumId w:val="20"/>
  </w:num>
  <w:num w:numId="7">
    <w:abstractNumId w:val="37"/>
  </w:num>
  <w:num w:numId="8">
    <w:abstractNumId w:val="3"/>
  </w:num>
  <w:num w:numId="9">
    <w:abstractNumId w:val="0"/>
  </w:num>
  <w:num w:numId="10">
    <w:abstractNumId w:val="2"/>
  </w:num>
  <w:num w:numId="11">
    <w:abstractNumId w:val="32"/>
  </w:num>
  <w:num w:numId="12">
    <w:abstractNumId w:val="17"/>
  </w:num>
  <w:num w:numId="13">
    <w:abstractNumId w:val="23"/>
  </w:num>
  <w:num w:numId="14">
    <w:abstractNumId w:val="14"/>
  </w:num>
  <w:num w:numId="15">
    <w:abstractNumId w:val="40"/>
  </w:num>
  <w:num w:numId="16">
    <w:abstractNumId w:val="26"/>
  </w:num>
  <w:num w:numId="17">
    <w:abstractNumId w:val="31"/>
  </w:num>
  <w:num w:numId="18">
    <w:abstractNumId w:val="21"/>
  </w:num>
  <w:num w:numId="19">
    <w:abstractNumId w:val="5"/>
  </w:num>
  <w:num w:numId="20">
    <w:abstractNumId w:val="18"/>
  </w:num>
  <w:num w:numId="21">
    <w:abstractNumId w:val="12"/>
  </w:num>
  <w:num w:numId="22">
    <w:abstractNumId w:val="34"/>
  </w:num>
  <w:num w:numId="23">
    <w:abstractNumId w:val="35"/>
  </w:num>
  <w:num w:numId="24">
    <w:abstractNumId w:val="15"/>
  </w:num>
  <w:num w:numId="25">
    <w:abstractNumId w:val="16"/>
  </w:num>
  <w:num w:numId="26">
    <w:abstractNumId w:val="19"/>
  </w:num>
  <w:num w:numId="27">
    <w:abstractNumId w:val="6"/>
  </w:num>
  <w:num w:numId="28">
    <w:abstractNumId w:val="13"/>
  </w:num>
  <w:num w:numId="29">
    <w:abstractNumId w:val="25"/>
  </w:num>
  <w:num w:numId="30">
    <w:abstractNumId w:val="9"/>
  </w:num>
  <w:num w:numId="31">
    <w:abstractNumId w:val="33"/>
  </w:num>
  <w:num w:numId="32">
    <w:abstractNumId w:val="4"/>
  </w:num>
  <w:num w:numId="33">
    <w:abstractNumId w:val="28"/>
  </w:num>
  <w:num w:numId="34">
    <w:abstractNumId w:val="24"/>
  </w:num>
  <w:num w:numId="35">
    <w:abstractNumId w:val="38"/>
  </w:num>
  <w:num w:numId="36">
    <w:abstractNumId w:val="30"/>
  </w:num>
  <w:num w:numId="37">
    <w:abstractNumId w:val="10"/>
  </w:num>
  <w:num w:numId="38">
    <w:abstractNumId w:val="29"/>
  </w:num>
  <w:num w:numId="39">
    <w:abstractNumId w:val="27"/>
  </w:num>
  <w:num w:numId="40">
    <w:abstractNumId w:val="36"/>
  </w:num>
  <w:num w:numId="41">
    <w:abstractNumId w:val="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82A"/>
    <w:rsid w:val="00003D1A"/>
    <w:rsid w:val="00011161"/>
    <w:rsid w:val="000156C1"/>
    <w:rsid w:val="000357D7"/>
    <w:rsid w:val="00040D0A"/>
    <w:rsid w:val="000570AA"/>
    <w:rsid w:val="00073F53"/>
    <w:rsid w:val="00092211"/>
    <w:rsid w:val="00092ED8"/>
    <w:rsid w:val="00094D57"/>
    <w:rsid w:val="000A0745"/>
    <w:rsid w:val="000A1DB9"/>
    <w:rsid w:val="000A67B8"/>
    <w:rsid w:val="000C48EB"/>
    <w:rsid w:val="000D1D6D"/>
    <w:rsid w:val="000E1246"/>
    <w:rsid w:val="000E3017"/>
    <w:rsid w:val="00110966"/>
    <w:rsid w:val="00113AEC"/>
    <w:rsid w:val="00116EE4"/>
    <w:rsid w:val="001527AD"/>
    <w:rsid w:val="00152F84"/>
    <w:rsid w:val="001532ED"/>
    <w:rsid w:val="00162E8F"/>
    <w:rsid w:val="00173FA6"/>
    <w:rsid w:val="0018019C"/>
    <w:rsid w:val="00184812"/>
    <w:rsid w:val="00186DE1"/>
    <w:rsid w:val="001A246A"/>
    <w:rsid w:val="001A5152"/>
    <w:rsid w:val="001D2D7F"/>
    <w:rsid w:val="001D4937"/>
    <w:rsid w:val="001E66DD"/>
    <w:rsid w:val="001F252D"/>
    <w:rsid w:val="001F282A"/>
    <w:rsid w:val="001F4EA2"/>
    <w:rsid w:val="001F71AA"/>
    <w:rsid w:val="00242667"/>
    <w:rsid w:val="0024704D"/>
    <w:rsid w:val="00260CEA"/>
    <w:rsid w:val="0026712A"/>
    <w:rsid w:val="00281EEF"/>
    <w:rsid w:val="002A7A5E"/>
    <w:rsid w:val="002A7C7A"/>
    <w:rsid w:val="002C2602"/>
    <w:rsid w:val="002E5ADB"/>
    <w:rsid w:val="002F1070"/>
    <w:rsid w:val="00316A1A"/>
    <w:rsid w:val="00331926"/>
    <w:rsid w:val="00331C7B"/>
    <w:rsid w:val="00347CE5"/>
    <w:rsid w:val="00347F09"/>
    <w:rsid w:val="00357321"/>
    <w:rsid w:val="00362492"/>
    <w:rsid w:val="0037797F"/>
    <w:rsid w:val="003830E7"/>
    <w:rsid w:val="00390053"/>
    <w:rsid w:val="003B4F79"/>
    <w:rsid w:val="003B52F1"/>
    <w:rsid w:val="003D6B00"/>
    <w:rsid w:val="003E76C8"/>
    <w:rsid w:val="003F319E"/>
    <w:rsid w:val="004015B0"/>
    <w:rsid w:val="0042108A"/>
    <w:rsid w:val="00422AC8"/>
    <w:rsid w:val="0043047B"/>
    <w:rsid w:val="00442B55"/>
    <w:rsid w:val="00443E03"/>
    <w:rsid w:val="00450507"/>
    <w:rsid w:val="00454DC4"/>
    <w:rsid w:val="0045693C"/>
    <w:rsid w:val="00461B67"/>
    <w:rsid w:val="00473894"/>
    <w:rsid w:val="00475270"/>
    <w:rsid w:val="00475273"/>
    <w:rsid w:val="00475499"/>
    <w:rsid w:val="00482B31"/>
    <w:rsid w:val="004953A9"/>
    <w:rsid w:val="004961D9"/>
    <w:rsid w:val="004A0549"/>
    <w:rsid w:val="004A4E07"/>
    <w:rsid w:val="004B30C8"/>
    <w:rsid w:val="004B494F"/>
    <w:rsid w:val="004E39B1"/>
    <w:rsid w:val="00506821"/>
    <w:rsid w:val="00507F06"/>
    <w:rsid w:val="005175EB"/>
    <w:rsid w:val="00526D44"/>
    <w:rsid w:val="00544FE3"/>
    <w:rsid w:val="005578E7"/>
    <w:rsid w:val="005625C3"/>
    <w:rsid w:val="00592CD8"/>
    <w:rsid w:val="005B68F3"/>
    <w:rsid w:val="005C326E"/>
    <w:rsid w:val="005D1CBB"/>
    <w:rsid w:val="005D2D66"/>
    <w:rsid w:val="005D3E03"/>
    <w:rsid w:val="005E4894"/>
    <w:rsid w:val="005E7D6F"/>
    <w:rsid w:val="005F4D97"/>
    <w:rsid w:val="005F5367"/>
    <w:rsid w:val="00605C12"/>
    <w:rsid w:val="00611B7B"/>
    <w:rsid w:val="006227B4"/>
    <w:rsid w:val="0063486D"/>
    <w:rsid w:val="00635EF1"/>
    <w:rsid w:val="00636C09"/>
    <w:rsid w:val="00652C63"/>
    <w:rsid w:val="00654CB5"/>
    <w:rsid w:val="006565FD"/>
    <w:rsid w:val="006643C3"/>
    <w:rsid w:val="0068033A"/>
    <w:rsid w:val="00697B60"/>
    <w:rsid w:val="006A6B24"/>
    <w:rsid w:val="006B44AB"/>
    <w:rsid w:val="006C5389"/>
    <w:rsid w:val="006D0471"/>
    <w:rsid w:val="006D0AF9"/>
    <w:rsid w:val="006D21F6"/>
    <w:rsid w:val="006E0FF3"/>
    <w:rsid w:val="006F6698"/>
    <w:rsid w:val="00712761"/>
    <w:rsid w:val="007154C9"/>
    <w:rsid w:val="007223FB"/>
    <w:rsid w:val="00725C9E"/>
    <w:rsid w:val="00763C56"/>
    <w:rsid w:val="00763F32"/>
    <w:rsid w:val="00783345"/>
    <w:rsid w:val="0079012E"/>
    <w:rsid w:val="007904A8"/>
    <w:rsid w:val="0079087A"/>
    <w:rsid w:val="007963B7"/>
    <w:rsid w:val="007A21F1"/>
    <w:rsid w:val="007A2C31"/>
    <w:rsid w:val="007B4C9B"/>
    <w:rsid w:val="007B78AD"/>
    <w:rsid w:val="007C7EB7"/>
    <w:rsid w:val="007D3747"/>
    <w:rsid w:val="007D7029"/>
    <w:rsid w:val="007E1DAF"/>
    <w:rsid w:val="007E77BF"/>
    <w:rsid w:val="00801814"/>
    <w:rsid w:val="00834CCE"/>
    <w:rsid w:val="008409DF"/>
    <w:rsid w:val="008551FD"/>
    <w:rsid w:val="00862AFE"/>
    <w:rsid w:val="00862E75"/>
    <w:rsid w:val="00863F40"/>
    <w:rsid w:val="00864189"/>
    <w:rsid w:val="00870001"/>
    <w:rsid w:val="008745AF"/>
    <w:rsid w:val="00874757"/>
    <w:rsid w:val="008851DF"/>
    <w:rsid w:val="0088565A"/>
    <w:rsid w:val="00886C9A"/>
    <w:rsid w:val="00894A0B"/>
    <w:rsid w:val="008B4B41"/>
    <w:rsid w:val="008C1629"/>
    <w:rsid w:val="008C6B24"/>
    <w:rsid w:val="008C719B"/>
    <w:rsid w:val="008F02F5"/>
    <w:rsid w:val="008F35CD"/>
    <w:rsid w:val="008F36B9"/>
    <w:rsid w:val="00900280"/>
    <w:rsid w:val="00901E40"/>
    <w:rsid w:val="00907811"/>
    <w:rsid w:val="009126B1"/>
    <w:rsid w:val="0092502C"/>
    <w:rsid w:val="00930E72"/>
    <w:rsid w:val="00932C43"/>
    <w:rsid w:val="00942CA7"/>
    <w:rsid w:val="00950D7B"/>
    <w:rsid w:val="00951B6B"/>
    <w:rsid w:val="0096189C"/>
    <w:rsid w:val="00980718"/>
    <w:rsid w:val="0098684B"/>
    <w:rsid w:val="00991487"/>
    <w:rsid w:val="00992FAC"/>
    <w:rsid w:val="00995229"/>
    <w:rsid w:val="009A31B9"/>
    <w:rsid w:val="009A5CC2"/>
    <w:rsid w:val="009B12A7"/>
    <w:rsid w:val="009E18E3"/>
    <w:rsid w:val="009E74F1"/>
    <w:rsid w:val="009F3CC0"/>
    <w:rsid w:val="00A03310"/>
    <w:rsid w:val="00A10A57"/>
    <w:rsid w:val="00A20B31"/>
    <w:rsid w:val="00A3656E"/>
    <w:rsid w:val="00A4542A"/>
    <w:rsid w:val="00A543F8"/>
    <w:rsid w:val="00A65CCB"/>
    <w:rsid w:val="00A72500"/>
    <w:rsid w:val="00A740B0"/>
    <w:rsid w:val="00A76B05"/>
    <w:rsid w:val="00A77F3A"/>
    <w:rsid w:val="00A83422"/>
    <w:rsid w:val="00A9425D"/>
    <w:rsid w:val="00AB01EA"/>
    <w:rsid w:val="00AB05EB"/>
    <w:rsid w:val="00AB77D0"/>
    <w:rsid w:val="00AC6E8D"/>
    <w:rsid w:val="00AD72D7"/>
    <w:rsid w:val="00AF26B8"/>
    <w:rsid w:val="00AF5A4A"/>
    <w:rsid w:val="00B00247"/>
    <w:rsid w:val="00B00B62"/>
    <w:rsid w:val="00B0645E"/>
    <w:rsid w:val="00B0755E"/>
    <w:rsid w:val="00B22A94"/>
    <w:rsid w:val="00B37813"/>
    <w:rsid w:val="00B55569"/>
    <w:rsid w:val="00B73D5E"/>
    <w:rsid w:val="00B749A4"/>
    <w:rsid w:val="00B83DE1"/>
    <w:rsid w:val="00B84AF1"/>
    <w:rsid w:val="00B975DC"/>
    <w:rsid w:val="00BA423B"/>
    <w:rsid w:val="00BB1A1B"/>
    <w:rsid w:val="00BD0021"/>
    <w:rsid w:val="00BF222C"/>
    <w:rsid w:val="00BF53EB"/>
    <w:rsid w:val="00BF6B02"/>
    <w:rsid w:val="00C02CD9"/>
    <w:rsid w:val="00C04D49"/>
    <w:rsid w:val="00C10B81"/>
    <w:rsid w:val="00C36715"/>
    <w:rsid w:val="00C419E6"/>
    <w:rsid w:val="00C460AC"/>
    <w:rsid w:val="00C75BB8"/>
    <w:rsid w:val="00C77BFE"/>
    <w:rsid w:val="00CB1921"/>
    <w:rsid w:val="00CB7E6E"/>
    <w:rsid w:val="00CC3545"/>
    <w:rsid w:val="00CC6CE4"/>
    <w:rsid w:val="00CD370F"/>
    <w:rsid w:val="00CD42DA"/>
    <w:rsid w:val="00CD6D31"/>
    <w:rsid w:val="00D04642"/>
    <w:rsid w:val="00D058D2"/>
    <w:rsid w:val="00D203BC"/>
    <w:rsid w:val="00D20DFE"/>
    <w:rsid w:val="00D34279"/>
    <w:rsid w:val="00D45BD0"/>
    <w:rsid w:val="00D50C4C"/>
    <w:rsid w:val="00D64C54"/>
    <w:rsid w:val="00D764E5"/>
    <w:rsid w:val="00D83094"/>
    <w:rsid w:val="00DC453F"/>
    <w:rsid w:val="00DD343E"/>
    <w:rsid w:val="00DD6DA3"/>
    <w:rsid w:val="00DE31E8"/>
    <w:rsid w:val="00DE6E47"/>
    <w:rsid w:val="00DF1025"/>
    <w:rsid w:val="00DF7525"/>
    <w:rsid w:val="00E05855"/>
    <w:rsid w:val="00E13BC9"/>
    <w:rsid w:val="00E27E0E"/>
    <w:rsid w:val="00E32C3C"/>
    <w:rsid w:val="00E51B04"/>
    <w:rsid w:val="00E51EBD"/>
    <w:rsid w:val="00E65277"/>
    <w:rsid w:val="00E67B60"/>
    <w:rsid w:val="00E801A7"/>
    <w:rsid w:val="00E809E3"/>
    <w:rsid w:val="00E823B3"/>
    <w:rsid w:val="00EA46C5"/>
    <w:rsid w:val="00EA4FCC"/>
    <w:rsid w:val="00EC035B"/>
    <w:rsid w:val="00EC6A1C"/>
    <w:rsid w:val="00ED2AD4"/>
    <w:rsid w:val="00ED7A10"/>
    <w:rsid w:val="00F02EC6"/>
    <w:rsid w:val="00F04E48"/>
    <w:rsid w:val="00F054DD"/>
    <w:rsid w:val="00F13C0B"/>
    <w:rsid w:val="00F1600A"/>
    <w:rsid w:val="00F21F41"/>
    <w:rsid w:val="00F2278E"/>
    <w:rsid w:val="00F37A76"/>
    <w:rsid w:val="00F43AD2"/>
    <w:rsid w:val="00F60C42"/>
    <w:rsid w:val="00F92550"/>
    <w:rsid w:val="00F938DB"/>
    <w:rsid w:val="00FB191F"/>
    <w:rsid w:val="00FB5E99"/>
    <w:rsid w:val="00FE21D9"/>
    <w:rsid w:val="00FF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93C"/>
  </w:style>
  <w:style w:type="paragraph" w:styleId="Titolo1">
    <w:name w:val="heading 1"/>
    <w:basedOn w:val="Normale"/>
    <w:next w:val="Normale"/>
    <w:link w:val="Titolo1Carattere"/>
    <w:uiPriority w:val="9"/>
    <w:qFormat/>
    <w:rsid w:val="00456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56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460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45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rsid w:val="004569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5693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6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A1C"/>
  </w:style>
  <w:style w:type="paragraph" w:styleId="Pidipagina">
    <w:name w:val="footer"/>
    <w:basedOn w:val="Normale"/>
    <w:link w:val="PidipaginaCarattere"/>
    <w:uiPriority w:val="99"/>
    <w:unhideWhenUsed/>
    <w:rsid w:val="00EC6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A1C"/>
  </w:style>
  <w:style w:type="paragraph" w:styleId="Corpodeltesto">
    <w:name w:val="Body Text"/>
    <w:basedOn w:val="Normale"/>
    <w:link w:val="CorpodeltestoCarattere"/>
    <w:uiPriority w:val="99"/>
    <w:semiHidden/>
    <w:unhideWhenUsed/>
    <w:rsid w:val="00950D7B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50D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D1A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830E7"/>
    <w:rPr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460A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Default">
    <w:name w:val="Default"/>
    <w:rsid w:val="00E51E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ilepredefinito">
    <w:name w:val="Stile predefinito"/>
    <w:uiPriority w:val="99"/>
    <w:rsid w:val="009E74F1"/>
    <w:pPr>
      <w:keepNext/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45B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45BD0"/>
  </w:style>
  <w:style w:type="paragraph" w:styleId="Nessunaspaziatura">
    <w:name w:val="No Spacing"/>
    <w:uiPriority w:val="1"/>
    <w:qFormat/>
    <w:rsid w:val="00652C63"/>
    <w:pPr>
      <w:suppressAutoHyphens/>
      <w:spacing w:after="0" w:line="240" w:lineRule="auto"/>
    </w:pPr>
    <w:rPr>
      <w:rFonts w:ascii="Arial" w:eastAsia="Times New Roman" w:hAnsi="Arial" w:cs="Calibri"/>
      <w:kern w:val="1"/>
      <w:sz w:val="18"/>
      <w:szCs w:val="20"/>
      <w:lang w:eastAsia="ar-SA"/>
    </w:rPr>
  </w:style>
  <w:style w:type="paragraph" w:customStyle="1" w:styleId="Style1">
    <w:name w:val="Style 1"/>
    <w:rsid w:val="00863F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863F40"/>
    <w:rPr>
      <w:rFonts w:ascii="Bookman Old Style" w:hAnsi="Bookman Old Style"/>
      <w:spacing w:val="-10"/>
      <w:sz w:val="24"/>
      <w:szCs w:val="24"/>
    </w:rPr>
  </w:style>
  <w:style w:type="character" w:customStyle="1" w:styleId="CharacterStyle3">
    <w:name w:val="Character Style 3"/>
    <w:rsid w:val="00863F40"/>
    <w:rPr>
      <w:rFonts w:ascii="Garamond" w:hAnsi="Garamond"/>
      <w:sz w:val="28"/>
      <w:szCs w:val="28"/>
    </w:rPr>
  </w:style>
  <w:style w:type="paragraph" w:customStyle="1" w:styleId="Style4">
    <w:name w:val="Style 4"/>
    <w:rsid w:val="00863F40"/>
    <w:pPr>
      <w:widowControl w:val="0"/>
      <w:suppressAutoHyphens/>
      <w:autoSpaceDE w:val="0"/>
      <w:spacing w:before="252" w:after="0" w:line="276" w:lineRule="auto"/>
    </w:pPr>
    <w:rPr>
      <w:rFonts w:ascii="Garamond" w:eastAsia="Times New Roman" w:hAnsi="Garamond" w:cs="Calibri"/>
      <w:sz w:val="28"/>
      <w:szCs w:val="28"/>
      <w:lang w:eastAsia="ar-SA"/>
    </w:rPr>
  </w:style>
  <w:style w:type="paragraph" w:customStyle="1" w:styleId="Style5">
    <w:name w:val="Style 5"/>
    <w:rsid w:val="00863F40"/>
    <w:pPr>
      <w:widowControl w:val="0"/>
      <w:suppressAutoHyphens/>
      <w:autoSpaceDE w:val="0"/>
      <w:spacing w:after="0" w:line="240" w:lineRule="auto"/>
      <w:ind w:left="792" w:right="144"/>
      <w:jc w:val="both"/>
    </w:pPr>
    <w:rPr>
      <w:rFonts w:ascii="Bookman Old Style" w:eastAsia="Times New Roman" w:hAnsi="Bookman Old Style" w:cs="Calibri"/>
      <w:spacing w:val="-10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F35C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F35C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F35CD"/>
    <w:rPr>
      <w:vertAlign w:val="superscript"/>
    </w:rPr>
  </w:style>
  <w:style w:type="numbering" w:customStyle="1" w:styleId="Stileimportato9">
    <w:name w:val="Stile importato 9"/>
    <w:rsid w:val="00980718"/>
    <w:pPr>
      <w:numPr>
        <w:numId w:val="18"/>
      </w:numPr>
    </w:pPr>
  </w:style>
  <w:style w:type="character" w:styleId="Enfasicorsivo">
    <w:name w:val="Emphasis"/>
    <w:basedOn w:val="Carpredefinitoparagrafo"/>
    <w:uiPriority w:val="20"/>
    <w:qFormat/>
    <w:rsid w:val="00A03310"/>
    <w:rPr>
      <w:i/>
      <w:iCs/>
    </w:rPr>
  </w:style>
  <w:style w:type="character" w:customStyle="1" w:styleId="uv3um">
    <w:name w:val="uv3um"/>
    <w:basedOn w:val="Carpredefinitoparagrafo"/>
    <w:rsid w:val="007B78AD"/>
  </w:style>
  <w:style w:type="paragraph" w:styleId="NormaleWeb">
    <w:name w:val="Normal (Web)"/>
    <w:basedOn w:val="Normale"/>
    <w:uiPriority w:val="99"/>
    <w:unhideWhenUsed/>
    <w:rsid w:val="00C7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93C"/>
  </w:style>
  <w:style w:type="paragraph" w:styleId="Titolo1">
    <w:name w:val="heading 1"/>
    <w:basedOn w:val="Normale"/>
    <w:next w:val="Normale"/>
    <w:link w:val="Titolo1Carattere"/>
    <w:uiPriority w:val="9"/>
    <w:qFormat/>
    <w:rsid w:val="00456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56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C460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45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4569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5693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C6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6A1C"/>
  </w:style>
  <w:style w:type="paragraph" w:styleId="Pidipagina">
    <w:name w:val="footer"/>
    <w:basedOn w:val="Normale"/>
    <w:link w:val="PidipaginaCarattere"/>
    <w:uiPriority w:val="99"/>
    <w:unhideWhenUsed/>
    <w:rsid w:val="00EC6A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6A1C"/>
  </w:style>
  <w:style w:type="paragraph" w:styleId="Corpotesto">
    <w:name w:val="Body Text"/>
    <w:basedOn w:val="Normale"/>
    <w:link w:val="CorpotestoCarattere"/>
    <w:uiPriority w:val="99"/>
    <w:semiHidden/>
    <w:unhideWhenUsed/>
    <w:rsid w:val="00950D7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0D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D1A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830E7"/>
    <w:rPr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rsid w:val="00C460A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Default">
    <w:name w:val="Default"/>
    <w:rsid w:val="00E51E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ilepredefinito">
    <w:name w:val="Stile predefinito"/>
    <w:uiPriority w:val="99"/>
    <w:rsid w:val="009E74F1"/>
    <w:pPr>
      <w:keepNext/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45B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45BD0"/>
  </w:style>
  <w:style w:type="paragraph" w:styleId="Nessunaspaziatura">
    <w:name w:val="No Spacing"/>
    <w:uiPriority w:val="1"/>
    <w:qFormat/>
    <w:rsid w:val="00652C63"/>
    <w:pPr>
      <w:suppressAutoHyphens/>
      <w:spacing w:after="0" w:line="240" w:lineRule="auto"/>
    </w:pPr>
    <w:rPr>
      <w:rFonts w:ascii="Arial" w:eastAsia="Times New Roman" w:hAnsi="Arial" w:cs="Calibri"/>
      <w:kern w:val="1"/>
      <w:sz w:val="18"/>
      <w:szCs w:val="20"/>
      <w:lang w:eastAsia="ar-SA"/>
    </w:rPr>
  </w:style>
  <w:style w:type="paragraph" w:customStyle="1" w:styleId="Style1">
    <w:name w:val="Style 1"/>
    <w:rsid w:val="00863F4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863F40"/>
    <w:rPr>
      <w:rFonts w:ascii="Bookman Old Style" w:hAnsi="Bookman Old Style"/>
      <w:spacing w:val="-10"/>
      <w:sz w:val="24"/>
      <w:szCs w:val="24"/>
    </w:rPr>
  </w:style>
  <w:style w:type="character" w:customStyle="1" w:styleId="CharacterStyle3">
    <w:name w:val="Character Style 3"/>
    <w:rsid w:val="00863F40"/>
    <w:rPr>
      <w:rFonts w:ascii="Garamond" w:hAnsi="Garamond"/>
      <w:sz w:val="28"/>
      <w:szCs w:val="28"/>
    </w:rPr>
  </w:style>
  <w:style w:type="paragraph" w:customStyle="1" w:styleId="Style4">
    <w:name w:val="Style 4"/>
    <w:rsid w:val="00863F40"/>
    <w:pPr>
      <w:widowControl w:val="0"/>
      <w:suppressAutoHyphens/>
      <w:autoSpaceDE w:val="0"/>
      <w:spacing w:before="252" w:after="0" w:line="276" w:lineRule="auto"/>
    </w:pPr>
    <w:rPr>
      <w:rFonts w:ascii="Garamond" w:eastAsia="Times New Roman" w:hAnsi="Garamond" w:cs="Calibri"/>
      <w:sz w:val="28"/>
      <w:szCs w:val="28"/>
      <w:lang w:eastAsia="ar-SA"/>
    </w:rPr>
  </w:style>
  <w:style w:type="paragraph" w:customStyle="1" w:styleId="Style5">
    <w:name w:val="Style 5"/>
    <w:rsid w:val="00863F40"/>
    <w:pPr>
      <w:widowControl w:val="0"/>
      <w:suppressAutoHyphens/>
      <w:autoSpaceDE w:val="0"/>
      <w:spacing w:after="0" w:line="240" w:lineRule="auto"/>
      <w:ind w:left="792" w:right="144"/>
      <w:jc w:val="both"/>
    </w:pPr>
    <w:rPr>
      <w:rFonts w:ascii="Bookman Old Style" w:eastAsia="Times New Roman" w:hAnsi="Bookman Old Style" w:cs="Calibri"/>
      <w:spacing w:val="-10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F35C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F35C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F35CD"/>
    <w:rPr>
      <w:vertAlign w:val="superscript"/>
    </w:rPr>
  </w:style>
  <w:style w:type="numbering" w:customStyle="1" w:styleId="Stileimportato9">
    <w:name w:val="Stile importato 9"/>
    <w:rsid w:val="00980718"/>
    <w:pPr>
      <w:numPr>
        <w:numId w:val="18"/>
      </w:numPr>
    </w:pPr>
  </w:style>
  <w:style w:type="character" w:styleId="Enfasicorsivo">
    <w:name w:val="Emphasis"/>
    <w:basedOn w:val="Carpredefinitoparagrafo"/>
    <w:uiPriority w:val="20"/>
    <w:qFormat/>
    <w:rsid w:val="00A03310"/>
    <w:rPr>
      <w:i/>
      <w:iCs/>
    </w:rPr>
  </w:style>
  <w:style w:type="character" w:customStyle="1" w:styleId="uv3um">
    <w:name w:val="uv3um"/>
    <w:basedOn w:val="Carpredefinitoparagrafo"/>
    <w:rsid w:val="007B78AD"/>
  </w:style>
  <w:style w:type="paragraph" w:styleId="NormaleWeb">
    <w:name w:val="Normal (Web)"/>
    <w:basedOn w:val="Normale"/>
    <w:uiPriority w:val="99"/>
    <w:unhideWhenUsed/>
    <w:rsid w:val="00C75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CF382-F2E0-4B17-AB4F-9E23FF14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2734</TotalTime>
  <Pages>14</Pages>
  <Words>4907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64</cp:revision>
  <cp:lastPrinted>2025-11-15T17:16:00Z</cp:lastPrinted>
  <dcterms:created xsi:type="dcterms:W3CDTF">2025-10-08T12:51:00Z</dcterms:created>
  <dcterms:modified xsi:type="dcterms:W3CDTF">2025-11-18T10:08:00Z</dcterms:modified>
</cp:coreProperties>
</file>