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93C" w:rsidRDefault="0045693C" w:rsidP="0045693C">
      <w:pPr>
        <w:jc w:val="center"/>
      </w:pPr>
      <w:r>
        <w:rPr>
          <w:noProof/>
          <w:lang w:eastAsia="it-IT"/>
        </w:rPr>
        <w:drawing>
          <wp:inline distT="0" distB="0" distL="0" distR="0">
            <wp:extent cx="4928235" cy="1402080"/>
            <wp:effectExtent l="0" t="0" r="5715" b="762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 rotWithShape="1">
                    <a:blip r:embed="rId8"/>
                    <a:srcRect l="25865" t="21739" r="17003" b="48141"/>
                    <a:stretch/>
                  </pic:blipFill>
                  <pic:spPr bwMode="auto">
                    <a:xfrm>
                      <a:off x="0" y="0"/>
                      <a:ext cx="4928235" cy="140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47D5" w:rsidRPr="002C47D5">
        <w:rPr>
          <w:i/>
        </w:rPr>
        <w:t>REV. 1</w:t>
      </w:r>
      <w:r w:rsidR="00823BAB">
        <w:rPr>
          <w:i/>
        </w:rPr>
        <w:t>6</w:t>
      </w:r>
      <w:bookmarkStart w:id="0" w:name="_GoBack"/>
      <w:bookmarkEnd w:id="0"/>
      <w:r w:rsidR="002C47D5" w:rsidRPr="002C47D5">
        <w:rPr>
          <w:i/>
        </w:rPr>
        <w:t>/10/2026</w:t>
      </w:r>
    </w:p>
    <w:p w:rsidR="0045693C" w:rsidRPr="00A543F8" w:rsidRDefault="0045693C" w:rsidP="00CC6CE4">
      <w:pPr>
        <w:pStyle w:val="Titolo3"/>
        <w:spacing w:before="0"/>
        <w:jc w:val="center"/>
        <w:rPr>
          <w:sz w:val="32"/>
          <w:szCs w:val="32"/>
          <w:lang w:eastAsia="it-IT"/>
        </w:rPr>
      </w:pPr>
      <w:r w:rsidRPr="00CC6CE4"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it-IT"/>
        </w:rPr>
        <w:t xml:space="preserve">SCUOLA </w:t>
      </w:r>
      <w:r w:rsidR="00CC6CE4" w:rsidRPr="00CC6CE4"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it-IT"/>
        </w:rPr>
        <w:t xml:space="preserve">PRIMARIA/SCUOLA </w:t>
      </w:r>
      <w:r w:rsidRPr="00CC6CE4"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it-IT"/>
        </w:rPr>
        <w:t>SECONDARIA I GRADO</w:t>
      </w:r>
      <w:r w:rsidR="001259B3"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it-IT"/>
        </w:rPr>
        <w:t xml:space="preserve"> </w:t>
      </w:r>
      <w:r w:rsidRPr="00CC6CE4">
        <w:rPr>
          <w:sz w:val="28"/>
          <w:szCs w:val="28"/>
          <w:lang w:eastAsia="it-IT"/>
        </w:rPr>
        <w:t>con Indirizzo Musicale</w:t>
      </w:r>
    </w:p>
    <w:p w:rsidR="0045693C" w:rsidRPr="001F4EA2" w:rsidRDefault="0045693C" w:rsidP="0045693C">
      <w:pPr>
        <w:pStyle w:val="Titolo3"/>
        <w:jc w:val="center"/>
        <w:rPr>
          <w:rFonts w:ascii="Arial" w:eastAsiaTheme="minorHAnsi" w:hAnsi="Arial" w:cs="Arial"/>
          <w:b/>
          <w:color w:val="4472C4" w:themeColor="accent1"/>
          <w:position w:val="-5"/>
          <w:sz w:val="28"/>
          <w:szCs w:val="28"/>
        </w:rPr>
      </w:pPr>
      <w:r w:rsidRPr="001F4EA2">
        <w:rPr>
          <w:rFonts w:ascii="Arial" w:eastAsiaTheme="minorHAnsi" w:hAnsi="Arial" w:cs="Arial"/>
          <w:b/>
          <w:color w:val="4472C4" w:themeColor="accent1"/>
          <w:position w:val="-5"/>
          <w:sz w:val="28"/>
          <w:szCs w:val="28"/>
        </w:rPr>
        <w:t>PROGRAMMAZIONE DEL CONSIGLIO DI CLASSE</w:t>
      </w:r>
    </w:p>
    <w:p w:rsidR="00A543F8" w:rsidRDefault="0045693C" w:rsidP="0045693C">
      <w:pPr>
        <w:pStyle w:val="Titolo3"/>
        <w:jc w:val="center"/>
        <w:rPr>
          <w:rFonts w:ascii="Arial" w:eastAsiaTheme="minorHAnsi" w:hAnsi="Arial" w:cs="Arial"/>
          <w:b/>
          <w:color w:val="4472C4" w:themeColor="accent1"/>
          <w:position w:val="-5"/>
          <w:sz w:val="28"/>
          <w:szCs w:val="28"/>
        </w:rPr>
      </w:pPr>
      <w:r w:rsidRPr="001F4EA2">
        <w:rPr>
          <w:rFonts w:ascii="Arial" w:eastAsiaTheme="minorHAnsi" w:hAnsi="Arial" w:cs="Arial"/>
          <w:b/>
          <w:color w:val="4472C4" w:themeColor="accent1"/>
          <w:position w:val="-5"/>
          <w:sz w:val="28"/>
          <w:szCs w:val="28"/>
        </w:rPr>
        <w:t xml:space="preserve">Piano di lavoro </w:t>
      </w:r>
      <w:r w:rsidR="00A543F8" w:rsidRPr="001F4EA2">
        <w:rPr>
          <w:rFonts w:ascii="Arial" w:eastAsiaTheme="minorHAnsi" w:hAnsi="Arial" w:cs="Arial"/>
          <w:b/>
          <w:color w:val="4472C4" w:themeColor="accent1"/>
          <w:position w:val="-5"/>
          <w:sz w:val="28"/>
          <w:szCs w:val="28"/>
        </w:rPr>
        <w:t xml:space="preserve">educativo-didattico </w:t>
      </w:r>
      <w:proofErr w:type="spellStart"/>
      <w:r w:rsidRPr="001F4EA2">
        <w:rPr>
          <w:rFonts w:ascii="Arial" w:eastAsiaTheme="minorHAnsi" w:hAnsi="Arial" w:cs="Arial"/>
          <w:b/>
          <w:color w:val="4472C4" w:themeColor="accent1"/>
          <w:position w:val="-5"/>
          <w:sz w:val="28"/>
          <w:szCs w:val="28"/>
        </w:rPr>
        <w:t>a.s.</w:t>
      </w:r>
      <w:proofErr w:type="spellEnd"/>
      <w:r w:rsidRPr="001F4EA2">
        <w:rPr>
          <w:rFonts w:ascii="Arial" w:eastAsiaTheme="minorHAnsi" w:hAnsi="Arial" w:cs="Arial"/>
          <w:b/>
          <w:color w:val="4472C4" w:themeColor="accent1"/>
          <w:position w:val="-5"/>
          <w:sz w:val="28"/>
          <w:szCs w:val="28"/>
        </w:rPr>
        <w:t xml:space="preserve"> </w:t>
      </w:r>
      <w:r w:rsidR="002C47D5">
        <w:rPr>
          <w:rFonts w:ascii="Arial" w:eastAsiaTheme="minorHAnsi" w:hAnsi="Arial" w:cs="Arial"/>
          <w:b/>
          <w:color w:val="4472C4" w:themeColor="accent1"/>
          <w:position w:val="-5"/>
          <w:sz w:val="28"/>
          <w:szCs w:val="28"/>
        </w:rPr>
        <w:t>………….</w:t>
      </w:r>
    </w:p>
    <w:p w:rsidR="009A5CC2" w:rsidRPr="009A5CC2" w:rsidRDefault="009A5CC2" w:rsidP="009A5CC2">
      <w:pPr>
        <w:jc w:val="center"/>
        <w:rPr>
          <w:rFonts w:ascii="Arial" w:hAnsi="Arial" w:cs="Arial"/>
          <w:b/>
          <w:color w:val="FF0000"/>
          <w:position w:val="-5"/>
          <w:sz w:val="28"/>
          <w:szCs w:val="28"/>
        </w:rPr>
      </w:pPr>
      <w:r w:rsidRPr="009A5CC2">
        <w:rPr>
          <w:rFonts w:ascii="Arial" w:hAnsi="Arial" w:cs="Arial"/>
          <w:b/>
          <w:color w:val="FF0000"/>
          <w:position w:val="-5"/>
          <w:sz w:val="28"/>
          <w:szCs w:val="28"/>
        </w:rPr>
        <w:t>Documento riservato</w:t>
      </w:r>
    </w:p>
    <w:p w:rsidR="0045693C" w:rsidRPr="00A543F8" w:rsidRDefault="0045693C" w:rsidP="0045693C">
      <w:pPr>
        <w:pStyle w:val="Titolo3"/>
        <w:jc w:val="center"/>
        <w:rPr>
          <w:rFonts w:ascii="Arial" w:eastAsia="Times New Roman" w:hAnsi="Arial" w:cs="Arial"/>
          <w:b/>
          <w:sz w:val="32"/>
          <w:szCs w:val="32"/>
          <w:lang w:eastAsia="it-IT"/>
        </w:rPr>
      </w:pPr>
      <w:r w:rsidRPr="000156C1">
        <w:rPr>
          <w:rFonts w:ascii="Arial" w:eastAsiaTheme="minorHAnsi" w:hAnsi="Arial" w:cs="Arial"/>
          <w:b/>
          <w:color w:val="4472C4" w:themeColor="accent1"/>
          <w:position w:val="-5"/>
        </w:rPr>
        <w:t xml:space="preserve">Classe </w:t>
      </w:r>
      <w:r w:rsidR="000156C1">
        <w:rPr>
          <w:rFonts w:ascii="Arial" w:eastAsiaTheme="minorHAnsi" w:hAnsi="Arial" w:cs="Arial"/>
          <w:b/>
          <w:color w:val="4472C4" w:themeColor="accent1"/>
          <w:position w:val="-5"/>
        </w:rPr>
        <w:t>____</w:t>
      </w:r>
      <w:r w:rsidRPr="000156C1">
        <w:rPr>
          <w:rFonts w:ascii="Arial" w:eastAsiaTheme="minorHAnsi" w:hAnsi="Arial" w:cs="Arial"/>
          <w:b/>
          <w:color w:val="4472C4" w:themeColor="accent1"/>
          <w:position w:val="-5"/>
        </w:rPr>
        <w:t xml:space="preserve"> sez._____</w:t>
      </w:r>
    </w:p>
    <w:tbl>
      <w:tblPr>
        <w:tblStyle w:val="Grigliatabella"/>
        <w:tblpPr w:leftFromText="141" w:rightFromText="141" w:vertAnchor="text" w:tblpY="119"/>
        <w:tblW w:w="0" w:type="auto"/>
        <w:tblLook w:val="04A0" w:firstRow="1" w:lastRow="0" w:firstColumn="1" w:lastColumn="0" w:noHBand="0" w:noVBand="1"/>
      </w:tblPr>
      <w:tblGrid>
        <w:gridCol w:w="752"/>
        <w:gridCol w:w="3848"/>
        <w:gridCol w:w="1260"/>
        <w:gridCol w:w="3768"/>
      </w:tblGrid>
      <w:tr w:rsidR="00EC6A1C" w:rsidRPr="0045693C" w:rsidTr="00EC6A1C">
        <w:tc>
          <w:tcPr>
            <w:tcW w:w="9628" w:type="dxa"/>
            <w:gridSpan w:val="4"/>
          </w:tcPr>
          <w:p w:rsidR="00EC6A1C" w:rsidRDefault="00EC6A1C" w:rsidP="00EC6A1C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45693C">
              <w:rPr>
                <w:rFonts w:ascii="Arial" w:hAnsi="Arial" w:cs="Arial"/>
                <w:b/>
              </w:rPr>
              <w:t>COMPONENTI DEL CONSIGLIO DI CLASSE</w:t>
            </w:r>
          </w:p>
          <w:p w:rsidR="00507F06" w:rsidRPr="00507F06" w:rsidRDefault="00507F06" w:rsidP="00507F06">
            <w:pPr>
              <w:ind w:left="-142"/>
              <w:jc w:val="both"/>
            </w:pPr>
            <w:r w:rsidRPr="00507F06">
              <w:rPr>
                <w:rFonts w:ascii="Arial" w:hAnsi="Arial" w:cs="Arial"/>
                <w:b/>
                <w:sz w:val="20"/>
                <w:szCs w:val="20"/>
              </w:rPr>
              <w:t xml:space="preserve">Docente TUTOR-COORDINATORE DEL </w:t>
            </w:r>
            <w:proofErr w:type="spellStart"/>
            <w:proofErr w:type="gramStart"/>
            <w:r w:rsidRPr="00507F06">
              <w:rPr>
                <w:rFonts w:ascii="Arial" w:hAnsi="Arial" w:cs="Arial"/>
                <w:b/>
                <w:sz w:val="20"/>
                <w:szCs w:val="20"/>
              </w:rPr>
              <w:t>C.d.C.:</w:t>
            </w:r>
            <w:r w:rsidRPr="00507F06">
              <w:rPr>
                <w:rFonts w:ascii="Arial" w:hAnsi="Arial" w:cs="Arial"/>
                <w:sz w:val="24"/>
                <w:szCs w:val="24"/>
              </w:rPr>
              <w:t>Prof</w:t>
            </w:r>
            <w:proofErr w:type="spellEnd"/>
            <w:r w:rsidRPr="00507F06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</w:p>
        </w:tc>
      </w:tr>
      <w:tr w:rsidR="00EC6A1C" w:rsidRPr="0045693C" w:rsidTr="00EC6A1C">
        <w:tc>
          <w:tcPr>
            <w:tcW w:w="4600" w:type="dxa"/>
            <w:gridSpan w:val="2"/>
            <w:vAlign w:val="center"/>
          </w:tcPr>
          <w:p w:rsidR="00EC6A1C" w:rsidRPr="0045693C" w:rsidRDefault="00EC6A1C" w:rsidP="00EC6A1C">
            <w:pPr>
              <w:pStyle w:val="Paragrafoelenco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b/>
              </w:rPr>
            </w:pPr>
            <w:r w:rsidRPr="0045693C">
              <w:rPr>
                <w:rFonts w:ascii="Arial" w:hAnsi="Arial" w:cs="Arial"/>
                <w:b/>
              </w:rPr>
              <w:t>DOCENTI</w:t>
            </w: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jc w:val="center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Continuità</w:t>
            </w:r>
          </w:p>
          <w:p w:rsidR="00EC6A1C" w:rsidRPr="0045693C" w:rsidRDefault="00EC6A1C" w:rsidP="00EC6A1C">
            <w:pPr>
              <w:spacing w:after="120"/>
              <w:jc w:val="center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SI/NO*</w:t>
            </w:r>
          </w:p>
        </w:tc>
        <w:tc>
          <w:tcPr>
            <w:tcW w:w="3768" w:type="dxa"/>
            <w:vAlign w:val="center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  <w:b/>
              </w:rPr>
            </w:pPr>
            <w:r w:rsidRPr="0045693C">
              <w:rPr>
                <w:rFonts w:ascii="Arial" w:hAnsi="Arial" w:cs="Arial"/>
                <w:b/>
              </w:rPr>
              <w:t>DISCIPLINE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Italiano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Storia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Geografia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Inglese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Francese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Matematica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Scienze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Tecnologia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Musica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Arte e immagine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Ed. Fisica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  <w:position w:val="-5"/>
              </w:rPr>
              <w:t>Ed. civica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3E76C8" w:rsidRDefault="00EC6A1C" w:rsidP="00EC6A1C">
            <w:pPr>
              <w:spacing w:after="120"/>
              <w:rPr>
                <w:rFonts w:ascii="Arial" w:hAnsi="Arial" w:cs="Arial"/>
                <w:color w:val="00B0F0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 xml:space="preserve">Pianoforte 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3E76C8" w:rsidRDefault="001259B3" w:rsidP="00EC6A1C">
            <w:pPr>
              <w:spacing w:after="120"/>
              <w:rPr>
                <w:rFonts w:ascii="Arial" w:hAnsi="Arial" w:cs="Arial"/>
                <w:color w:val="00B0F0"/>
                <w:position w:val="-5"/>
              </w:rPr>
            </w:pPr>
            <w:r>
              <w:rPr>
                <w:rFonts w:ascii="Arial" w:hAnsi="Arial" w:cs="Arial"/>
                <w:color w:val="00B0F0"/>
                <w:position w:val="-5"/>
              </w:rPr>
              <w:t>.......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3E76C8" w:rsidRDefault="001259B3" w:rsidP="00EC6A1C">
            <w:pPr>
              <w:spacing w:after="120"/>
              <w:rPr>
                <w:rFonts w:ascii="Arial" w:hAnsi="Arial" w:cs="Arial"/>
                <w:color w:val="00B0F0"/>
                <w:position w:val="-5"/>
              </w:rPr>
            </w:pPr>
            <w:r>
              <w:rPr>
                <w:rFonts w:ascii="Arial" w:hAnsi="Arial" w:cs="Arial"/>
                <w:color w:val="00B0F0"/>
                <w:position w:val="-5"/>
              </w:rPr>
              <w:t>.....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3E76C8" w:rsidRDefault="001259B3" w:rsidP="00EC6A1C">
            <w:pPr>
              <w:spacing w:after="120"/>
              <w:rPr>
                <w:rFonts w:ascii="Arial" w:hAnsi="Arial" w:cs="Arial"/>
                <w:color w:val="00B0F0"/>
                <w:position w:val="-5"/>
              </w:rPr>
            </w:pPr>
            <w:r>
              <w:rPr>
                <w:rFonts w:ascii="Arial" w:hAnsi="Arial" w:cs="Arial"/>
                <w:color w:val="00B0F0"/>
                <w:position w:val="-5"/>
              </w:rPr>
              <w:t>.....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3E76C8" w:rsidRDefault="00EC6A1C" w:rsidP="00EC6A1C">
            <w:pPr>
              <w:spacing w:after="12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Sostegno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 w:rsidRPr="0045693C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rof.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76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  <w:color w:val="FF0000"/>
                <w:position w:val="-5"/>
              </w:rPr>
            </w:pPr>
          </w:p>
        </w:tc>
      </w:tr>
      <w:tr w:rsidR="00EC6A1C" w:rsidRPr="0045693C" w:rsidTr="00EC6A1C">
        <w:tc>
          <w:tcPr>
            <w:tcW w:w="9628" w:type="dxa"/>
            <w:gridSpan w:val="4"/>
            <w:tcBorders>
              <w:bottom w:val="single" w:sz="4" w:space="0" w:color="auto"/>
            </w:tcBorders>
          </w:tcPr>
          <w:p w:rsidR="00EC6A1C" w:rsidRPr="0045693C" w:rsidRDefault="00EC6A1C" w:rsidP="00A543F8">
            <w:pPr>
              <w:rPr>
                <w:rFonts w:ascii="Arial" w:hAnsi="Arial" w:cs="Arial"/>
                <w:b/>
                <w:color w:val="FF0000"/>
                <w:position w:val="-5"/>
              </w:rPr>
            </w:pPr>
            <w:r w:rsidRPr="0045693C">
              <w:rPr>
                <w:rFonts w:ascii="Arial" w:hAnsi="Arial" w:cs="Arial"/>
                <w:b/>
              </w:rPr>
              <w:t>* SI</w:t>
            </w:r>
            <w:r>
              <w:rPr>
                <w:rFonts w:ascii="Arial" w:hAnsi="Arial" w:cs="Arial"/>
                <w:b/>
              </w:rPr>
              <w:t xml:space="preserve"> = stesso docente </w:t>
            </w:r>
            <w:proofErr w:type="spellStart"/>
            <w:r>
              <w:rPr>
                <w:rFonts w:ascii="Arial" w:hAnsi="Arial" w:cs="Arial"/>
                <w:b/>
              </w:rPr>
              <w:t>a.</w:t>
            </w:r>
            <w:proofErr w:type="gramStart"/>
            <w:r>
              <w:rPr>
                <w:rFonts w:ascii="Arial" w:hAnsi="Arial" w:cs="Arial"/>
                <w:b/>
              </w:rPr>
              <w:t>s.precedente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 ;   * </w:t>
            </w:r>
            <w:r w:rsidRPr="0045693C">
              <w:rPr>
                <w:rFonts w:ascii="Arial" w:hAnsi="Arial" w:cs="Arial"/>
                <w:b/>
              </w:rPr>
              <w:t>NO</w:t>
            </w:r>
            <w:r>
              <w:rPr>
                <w:rFonts w:ascii="Arial" w:hAnsi="Arial" w:cs="Arial"/>
                <w:b/>
              </w:rPr>
              <w:t>= docente diverso</w:t>
            </w:r>
          </w:p>
        </w:tc>
      </w:tr>
      <w:tr w:rsidR="00EC6A1C" w:rsidRPr="0045693C" w:rsidTr="00EC6A1C">
        <w:trPr>
          <w:trHeight w:val="481"/>
        </w:trPr>
        <w:tc>
          <w:tcPr>
            <w:tcW w:w="9628" w:type="dxa"/>
            <w:gridSpan w:val="4"/>
            <w:vAlign w:val="center"/>
          </w:tcPr>
          <w:p w:rsidR="00EC6A1C" w:rsidRPr="00EC6A1C" w:rsidRDefault="00EC6A1C" w:rsidP="00A543F8">
            <w:pPr>
              <w:pStyle w:val="Paragrafoelenco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EC6A1C">
              <w:rPr>
                <w:rFonts w:ascii="Arial" w:hAnsi="Arial" w:cs="Arial"/>
                <w:b/>
              </w:rPr>
              <w:t>RAPPRESENTANTI GENITORI</w:t>
            </w: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Sig.</w:t>
            </w:r>
          </w:p>
        </w:tc>
        <w:tc>
          <w:tcPr>
            <w:tcW w:w="3768" w:type="dxa"/>
          </w:tcPr>
          <w:p w:rsidR="00EC6A1C" w:rsidRPr="0045693C" w:rsidRDefault="00EC6A1C" w:rsidP="00A543F8">
            <w:pPr>
              <w:rPr>
                <w:rFonts w:ascii="Arial" w:hAnsi="Arial" w:cs="Arial"/>
                <w:color w:val="FF0000"/>
                <w:position w:val="-5"/>
              </w:rPr>
            </w:pPr>
          </w:p>
        </w:tc>
      </w:tr>
      <w:tr w:rsidR="00EC6A1C" w:rsidRPr="0045693C" w:rsidTr="00EC6A1C">
        <w:tc>
          <w:tcPr>
            <w:tcW w:w="752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Sig.</w:t>
            </w:r>
          </w:p>
        </w:tc>
        <w:tc>
          <w:tcPr>
            <w:tcW w:w="3848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EC6A1C" w:rsidRPr="0045693C" w:rsidRDefault="00EC6A1C" w:rsidP="00EC6A1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Sig.</w:t>
            </w:r>
          </w:p>
        </w:tc>
        <w:tc>
          <w:tcPr>
            <w:tcW w:w="3768" w:type="dxa"/>
          </w:tcPr>
          <w:p w:rsidR="00EC6A1C" w:rsidRPr="0045693C" w:rsidRDefault="00EC6A1C" w:rsidP="00A543F8">
            <w:pPr>
              <w:rPr>
                <w:rFonts w:ascii="Arial" w:hAnsi="Arial" w:cs="Arial"/>
                <w:color w:val="FF0000"/>
                <w:position w:val="-5"/>
              </w:rPr>
            </w:pPr>
          </w:p>
        </w:tc>
      </w:tr>
    </w:tbl>
    <w:p w:rsidR="00EC2C99" w:rsidRDefault="00EC2C99" w:rsidP="00BF6B02">
      <w:pPr>
        <w:pStyle w:val="Titolo1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sectPr w:rsidR="00EC2C99" w:rsidSect="000156C1">
          <w:footerReference w:type="default" r:id="rId9"/>
          <w:pgSz w:w="11906" w:h="16838"/>
          <w:pgMar w:top="851" w:right="1134" w:bottom="1134" w:left="1134" w:header="708" w:footer="708" w:gutter="0"/>
          <w:cols w:space="708"/>
          <w:docGrid w:linePitch="360"/>
        </w:sectPr>
      </w:pPr>
    </w:p>
    <w:p w:rsidR="00BF6B02" w:rsidRPr="000E1246" w:rsidRDefault="00BF6B02" w:rsidP="00BF6B02">
      <w:pPr>
        <w:pStyle w:val="Titolo1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  <w:r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lastRenderedPageBreak/>
        <w:t xml:space="preserve">PARTE PRIMA </w:t>
      </w:r>
    </w:p>
    <w:p w:rsidR="00EC2C99" w:rsidRDefault="00BF6B02" w:rsidP="00BF6B02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b/>
          <w:color w:val="4472C4" w:themeColor="accent1"/>
          <w:position w:val="-5"/>
          <w:sz w:val="24"/>
          <w:szCs w:val="24"/>
        </w:rPr>
      </w:pPr>
      <w:r w:rsidRPr="000E1246">
        <w:rPr>
          <w:rFonts w:ascii="Arial" w:hAnsi="Arial" w:cs="Arial"/>
          <w:b/>
          <w:color w:val="4472C4" w:themeColor="accent1"/>
          <w:position w:val="-5"/>
          <w:sz w:val="24"/>
          <w:szCs w:val="24"/>
        </w:rPr>
        <w:t xml:space="preserve">ANALISI DELLA SITUAZIONE INIZIALE </w:t>
      </w:r>
      <w:r w:rsidR="00507F06" w:rsidRPr="000E1246">
        <w:rPr>
          <w:rFonts w:ascii="Arial" w:hAnsi="Arial" w:cs="Arial"/>
          <w:b/>
          <w:color w:val="4472C4" w:themeColor="accent1"/>
          <w:position w:val="-5"/>
          <w:sz w:val="24"/>
          <w:szCs w:val="24"/>
        </w:rPr>
        <w:t xml:space="preserve">E INDIVIDUAZIONE </w:t>
      </w:r>
      <w:r w:rsidRPr="000E1246">
        <w:rPr>
          <w:rFonts w:ascii="Arial" w:hAnsi="Arial" w:cs="Arial"/>
          <w:b/>
          <w:color w:val="4472C4" w:themeColor="accent1"/>
          <w:position w:val="-5"/>
          <w:sz w:val="24"/>
          <w:szCs w:val="24"/>
        </w:rPr>
        <w:t xml:space="preserve">DEI BISOGNI </w:t>
      </w:r>
      <w:r w:rsidR="00316A1A" w:rsidRPr="000E1246">
        <w:rPr>
          <w:rFonts w:ascii="Arial" w:hAnsi="Arial" w:cs="Arial"/>
          <w:b/>
          <w:color w:val="4472C4" w:themeColor="accent1"/>
          <w:position w:val="-5"/>
          <w:sz w:val="24"/>
          <w:szCs w:val="24"/>
        </w:rPr>
        <w:t xml:space="preserve">FORMATIVI </w:t>
      </w:r>
      <w:r w:rsidRPr="000E1246">
        <w:rPr>
          <w:rFonts w:ascii="Arial" w:hAnsi="Arial" w:cs="Arial"/>
          <w:b/>
          <w:color w:val="4472C4" w:themeColor="accent1"/>
          <w:position w:val="-5"/>
          <w:sz w:val="24"/>
          <w:szCs w:val="24"/>
        </w:rPr>
        <w:t xml:space="preserve">DELLA CLASSE </w:t>
      </w:r>
    </w:p>
    <w:p w:rsidR="004308F1" w:rsidRPr="005F594C" w:rsidRDefault="00B24403" w:rsidP="004308F1">
      <w:pPr>
        <w:pStyle w:val="Paragrafoelenco"/>
        <w:ind w:left="360"/>
        <w:jc w:val="both"/>
        <w:rPr>
          <w:rFonts w:ascii="Arial" w:hAnsi="Arial" w:cs="Arial"/>
          <w:b/>
          <w:i/>
          <w:position w:val="-5"/>
          <w:sz w:val="18"/>
          <w:szCs w:val="24"/>
        </w:rPr>
      </w:pPr>
      <w:r>
        <w:rPr>
          <w:rFonts w:ascii="Arial" w:hAnsi="Arial" w:cs="Arial"/>
          <w:b/>
          <w:position w:val="-5"/>
          <w:szCs w:val="24"/>
        </w:rPr>
        <w:t xml:space="preserve">A.1 - </w:t>
      </w:r>
      <w:r w:rsidRPr="00B24403">
        <w:rPr>
          <w:rFonts w:ascii="Arial" w:hAnsi="Arial" w:cs="Arial"/>
          <w:b/>
          <w:position w:val="-5"/>
          <w:szCs w:val="24"/>
        </w:rPr>
        <w:t xml:space="preserve">SCHEDA </w:t>
      </w:r>
      <w:proofErr w:type="gramStart"/>
      <w:r w:rsidRPr="00B24403">
        <w:rPr>
          <w:rFonts w:ascii="Arial" w:hAnsi="Arial" w:cs="Arial"/>
          <w:b/>
          <w:position w:val="-5"/>
          <w:szCs w:val="24"/>
        </w:rPr>
        <w:t>INFORMATIVA</w:t>
      </w:r>
      <w:r w:rsidRPr="00B24403">
        <w:rPr>
          <w:rFonts w:ascii="Arial" w:hAnsi="Arial" w:cs="Arial"/>
          <w:b/>
          <w:i/>
          <w:position w:val="-5"/>
          <w:szCs w:val="24"/>
        </w:rPr>
        <w:t xml:space="preserve">  </w:t>
      </w:r>
      <w:r>
        <w:rPr>
          <w:rFonts w:ascii="Arial" w:hAnsi="Arial" w:cs="Arial"/>
          <w:b/>
          <w:i/>
          <w:position w:val="-5"/>
          <w:sz w:val="18"/>
          <w:szCs w:val="24"/>
        </w:rPr>
        <w:t>(</w:t>
      </w:r>
      <w:proofErr w:type="gramEnd"/>
      <w:r w:rsidR="004308F1" w:rsidRPr="005F594C">
        <w:rPr>
          <w:rFonts w:ascii="Arial" w:hAnsi="Arial" w:cs="Arial"/>
          <w:b/>
          <w:i/>
          <w:position w:val="-5"/>
          <w:sz w:val="18"/>
          <w:szCs w:val="24"/>
        </w:rPr>
        <w:t>da compilare utilizzando dati riferiti all’anno precedente e dati raccolti all’inizio dell’anno</w:t>
      </w:r>
      <w:r w:rsidR="005F594C">
        <w:rPr>
          <w:rFonts w:ascii="Arial" w:hAnsi="Arial" w:cs="Arial"/>
          <w:b/>
          <w:i/>
          <w:position w:val="-5"/>
          <w:sz w:val="18"/>
          <w:szCs w:val="24"/>
        </w:rPr>
        <w:t xml:space="preserve"> scolastico</w:t>
      </w:r>
      <w:r w:rsidR="004308F1" w:rsidRPr="005F594C">
        <w:rPr>
          <w:rFonts w:ascii="Arial" w:hAnsi="Arial" w:cs="Arial"/>
          <w:b/>
          <w:i/>
          <w:position w:val="-5"/>
          <w:sz w:val="18"/>
          <w:szCs w:val="24"/>
        </w:rPr>
        <w:t xml:space="preserve"> in corso)</w:t>
      </w:r>
    </w:p>
    <w:tbl>
      <w:tblPr>
        <w:tblStyle w:val="Grigliatabella1"/>
        <w:tblpPr w:leftFromText="142" w:rightFromText="142" w:vertAnchor="text" w:horzAnchor="margin" w:tblpY="1"/>
        <w:tblW w:w="5000" w:type="pct"/>
        <w:tblLook w:val="04A0" w:firstRow="1" w:lastRow="0" w:firstColumn="1" w:lastColumn="0" w:noHBand="0" w:noVBand="1"/>
      </w:tblPr>
      <w:tblGrid>
        <w:gridCol w:w="460"/>
        <w:gridCol w:w="1921"/>
        <w:gridCol w:w="1378"/>
        <w:gridCol w:w="1451"/>
        <w:gridCol w:w="866"/>
        <w:gridCol w:w="1517"/>
        <w:gridCol w:w="1544"/>
        <w:gridCol w:w="1311"/>
        <w:gridCol w:w="1193"/>
        <w:gridCol w:w="831"/>
        <w:gridCol w:w="985"/>
        <w:gridCol w:w="704"/>
        <w:gridCol w:w="908"/>
      </w:tblGrid>
      <w:tr w:rsidR="005F594C" w:rsidRPr="00EC2C99" w:rsidTr="005F594C">
        <w:trPr>
          <w:trHeight w:val="699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color w:val="FF0000"/>
                <w:sz w:val="24"/>
              </w:rPr>
            </w:pP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  <w:highlight w:val="magenta"/>
              </w:rPr>
            </w:pPr>
            <w:r w:rsidRPr="00EC2C99">
              <w:rPr>
                <w:b/>
                <w:sz w:val="24"/>
              </w:rPr>
              <w:t xml:space="preserve">Alunno/a </w:t>
            </w:r>
          </w:p>
        </w:tc>
        <w:tc>
          <w:tcPr>
            <w:tcW w:w="345" w:type="pct"/>
            <w:vAlign w:val="center"/>
          </w:tcPr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bookmarkStart w:id="1" w:name="_Hlk234875128"/>
            <w:r w:rsidRPr="00EC2C99">
              <w:rPr>
                <w:b/>
                <w:sz w:val="18"/>
                <w:szCs w:val="18"/>
              </w:rPr>
              <w:t>Livello apprendimento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F594C">
              <w:rPr>
                <w:b/>
                <w:i/>
                <w:sz w:val="18"/>
                <w:szCs w:val="18"/>
              </w:rPr>
              <w:t>(anno precedente)</w:t>
            </w:r>
          </w:p>
          <w:bookmarkEnd w:id="1"/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(Nota 1)</w:t>
            </w:r>
          </w:p>
        </w:tc>
        <w:tc>
          <w:tcPr>
            <w:tcW w:w="388" w:type="pct"/>
            <w:vAlign w:val="center"/>
          </w:tcPr>
          <w:p w:rsidR="005F594C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bookmarkStart w:id="2" w:name="_Hlk234875144"/>
            <w:r w:rsidRPr="00EC2C99">
              <w:rPr>
                <w:b/>
                <w:sz w:val="18"/>
                <w:szCs w:val="18"/>
              </w:rPr>
              <w:t>Comportamento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5F594C">
              <w:rPr>
                <w:b/>
                <w:i/>
                <w:sz w:val="18"/>
                <w:szCs w:val="18"/>
              </w:rPr>
              <w:t>(anno precedente)</w:t>
            </w:r>
          </w:p>
          <w:bookmarkEnd w:id="2"/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(Nota 2)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5" w:type="pct"/>
            <w:vAlign w:val="center"/>
          </w:tcPr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Allergie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1" w:type="pct"/>
            <w:vAlign w:val="center"/>
          </w:tcPr>
          <w:p w:rsidR="005F594C" w:rsidRPr="00EC2C99" w:rsidRDefault="005F594C" w:rsidP="00EC2C99">
            <w:pPr>
              <w:jc w:val="center"/>
              <w:rPr>
                <w:b/>
                <w:bCs/>
                <w:sz w:val="18"/>
                <w:szCs w:val="18"/>
              </w:rPr>
            </w:pPr>
            <w:r w:rsidRPr="00EC2C99">
              <w:rPr>
                <w:b/>
                <w:bCs/>
                <w:sz w:val="18"/>
                <w:szCs w:val="18"/>
              </w:rPr>
              <w:t>Intolleranze alimentari o altre problematiche alimentari</w:t>
            </w:r>
          </w:p>
          <w:p w:rsidR="005F594C" w:rsidRPr="00EC2C99" w:rsidRDefault="005F594C" w:rsidP="00EC2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4" w:type="pct"/>
            <w:vAlign w:val="center"/>
          </w:tcPr>
          <w:p w:rsidR="005F594C" w:rsidRPr="00EC2C99" w:rsidRDefault="005F594C" w:rsidP="00EC2C99">
            <w:pPr>
              <w:jc w:val="center"/>
              <w:rPr>
                <w:b/>
                <w:bCs/>
                <w:sz w:val="18"/>
                <w:szCs w:val="18"/>
              </w:rPr>
            </w:pPr>
            <w:r w:rsidRPr="00EC2C99">
              <w:rPr>
                <w:b/>
                <w:bCs/>
                <w:sz w:val="18"/>
                <w:szCs w:val="18"/>
              </w:rPr>
              <w:t>Farmaci salvavita (eventuale somministrazione in orario scolastico</w:t>
            </w:r>
          </w:p>
          <w:p w:rsidR="005F594C" w:rsidRPr="00EC2C99" w:rsidRDefault="005F594C" w:rsidP="00EC2C99">
            <w:pPr>
              <w:jc w:val="center"/>
              <w:rPr>
                <w:b/>
                <w:bCs/>
                <w:sz w:val="18"/>
                <w:szCs w:val="18"/>
              </w:rPr>
            </w:pPr>
            <w:r w:rsidRPr="00EC2C99">
              <w:rPr>
                <w:b/>
                <w:bCs/>
                <w:sz w:val="18"/>
                <w:szCs w:val="18"/>
              </w:rPr>
              <w:t>a cura del personale della scuola)</w:t>
            </w:r>
          </w:p>
          <w:p w:rsidR="005F594C" w:rsidRPr="00EC2C99" w:rsidRDefault="005F594C" w:rsidP="00EC2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1" w:type="pct"/>
            <w:vAlign w:val="center"/>
          </w:tcPr>
          <w:p w:rsidR="005F594C" w:rsidRPr="00EC2C99" w:rsidRDefault="005F594C" w:rsidP="00EC2C99">
            <w:pPr>
              <w:jc w:val="center"/>
              <w:rPr>
                <w:b/>
                <w:bCs/>
                <w:sz w:val="18"/>
                <w:szCs w:val="18"/>
              </w:rPr>
            </w:pPr>
            <w:r w:rsidRPr="00EC2C99">
              <w:rPr>
                <w:b/>
                <w:bCs/>
                <w:sz w:val="18"/>
                <w:szCs w:val="18"/>
              </w:rPr>
              <w:t xml:space="preserve">Farmaci comuni dichiarati  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bCs/>
                <w:sz w:val="18"/>
                <w:szCs w:val="18"/>
              </w:rPr>
              <w:t>((somministra-zione a cura della famiglia)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1" w:type="pct"/>
            <w:vAlign w:val="center"/>
          </w:tcPr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Malattie metaboliche,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2C99">
              <w:rPr>
                <w:b/>
                <w:sz w:val="18"/>
                <w:szCs w:val="18"/>
              </w:rPr>
              <w:t>altre patologie a medio-lungo termine/ terapie dichiarate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(Nota 3)</w:t>
            </w:r>
          </w:p>
        </w:tc>
        <w:tc>
          <w:tcPr>
            <w:tcW w:w="216" w:type="pct"/>
            <w:vAlign w:val="center"/>
          </w:tcPr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PEI/PDP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bCs/>
                <w:sz w:val="18"/>
                <w:szCs w:val="18"/>
              </w:rPr>
              <w:t>(Nota 4)</w:t>
            </w:r>
          </w:p>
        </w:tc>
        <w:tc>
          <w:tcPr>
            <w:tcW w:w="302" w:type="pct"/>
            <w:vAlign w:val="center"/>
          </w:tcPr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Situazioni personali/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familiari particolari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(Nota 5)</w:t>
            </w:r>
          </w:p>
        </w:tc>
        <w:tc>
          <w:tcPr>
            <w:tcW w:w="302" w:type="pct"/>
          </w:tcPr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Alunni NAI</w:t>
            </w:r>
          </w:p>
        </w:tc>
        <w:tc>
          <w:tcPr>
            <w:tcW w:w="302" w:type="pct"/>
            <w:vAlign w:val="center"/>
          </w:tcPr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Non si avvale della Religione Cattolica</w:t>
            </w:r>
          </w:p>
          <w:p w:rsidR="005F594C" w:rsidRPr="00EC2C99" w:rsidRDefault="005F594C" w:rsidP="00EC2C99">
            <w:pPr>
              <w:jc w:val="center"/>
              <w:rPr>
                <w:b/>
                <w:sz w:val="18"/>
                <w:szCs w:val="18"/>
              </w:rPr>
            </w:pPr>
            <w:r w:rsidRPr="00EC2C99">
              <w:rPr>
                <w:b/>
                <w:sz w:val="18"/>
                <w:szCs w:val="18"/>
              </w:rPr>
              <w:t>(Nota 6)</w:t>
            </w: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1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2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306"/>
        </w:trPr>
        <w:tc>
          <w:tcPr>
            <w:tcW w:w="171" w:type="pct"/>
            <w:shd w:val="clear" w:color="auto" w:fill="auto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3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4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  <w:shd w:val="clear" w:color="auto" w:fill="auto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5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6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306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7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8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9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10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306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11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 w:rsidRPr="00EC2C99">
              <w:rPr>
                <w:sz w:val="24"/>
              </w:rPr>
              <w:t>12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  <w:tr w:rsidR="005F594C" w:rsidRPr="00EC2C99" w:rsidTr="005F594C">
        <w:trPr>
          <w:trHeight w:val="294"/>
        </w:trPr>
        <w:tc>
          <w:tcPr>
            <w:tcW w:w="171" w:type="pct"/>
          </w:tcPr>
          <w:p w:rsidR="005F594C" w:rsidRPr="00EC2C99" w:rsidRDefault="005F594C" w:rsidP="00EC2C99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33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88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45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56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74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431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216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  <w:tc>
          <w:tcPr>
            <w:tcW w:w="302" w:type="pct"/>
          </w:tcPr>
          <w:p w:rsidR="005F594C" w:rsidRPr="00EC2C99" w:rsidRDefault="005F594C" w:rsidP="00EC2C99">
            <w:pPr>
              <w:rPr>
                <w:sz w:val="24"/>
              </w:rPr>
            </w:pPr>
          </w:p>
        </w:tc>
      </w:tr>
    </w:tbl>
    <w:p w:rsidR="00E66C94" w:rsidRDefault="00E66C94" w:rsidP="00E66C94">
      <w:pPr>
        <w:tabs>
          <w:tab w:val="left" w:pos="300"/>
        </w:tabs>
        <w:rPr>
          <w:b/>
          <w:bCs/>
          <w:kern w:val="2"/>
        </w:rPr>
      </w:pPr>
      <w:r w:rsidRPr="00E66C94">
        <w:rPr>
          <w:b/>
          <w:bCs/>
          <w:kern w:val="2"/>
        </w:rPr>
        <w:tab/>
      </w:r>
    </w:p>
    <w:p w:rsidR="00E66C94" w:rsidRDefault="00E66C94" w:rsidP="00E66C94">
      <w:pPr>
        <w:tabs>
          <w:tab w:val="left" w:pos="300"/>
        </w:tabs>
        <w:rPr>
          <w:b/>
          <w:bCs/>
          <w:kern w:val="2"/>
        </w:rPr>
        <w:sectPr w:rsidR="00E66C94" w:rsidSect="00EC2C99">
          <w:pgSz w:w="16838" w:h="11906" w:orient="landscape"/>
          <w:pgMar w:top="1134" w:right="1134" w:bottom="1134" w:left="851" w:header="709" w:footer="709" w:gutter="0"/>
          <w:cols w:space="708"/>
          <w:docGrid w:linePitch="360"/>
        </w:sectPr>
      </w:pPr>
    </w:p>
    <w:p w:rsidR="00E66C94" w:rsidRPr="00470B2C" w:rsidRDefault="00E66C94" w:rsidP="00E66C94">
      <w:pPr>
        <w:tabs>
          <w:tab w:val="left" w:pos="300"/>
        </w:tabs>
        <w:rPr>
          <w:b/>
          <w:bCs/>
          <w:i/>
          <w:kern w:val="2"/>
        </w:rPr>
      </w:pPr>
    </w:p>
    <w:p w:rsidR="00E66C94" w:rsidRPr="00470B2C" w:rsidRDefault="00E66C94" w:rsidP="00E66C94">
      <w:pPr>
        <w:tabs>
          <w:tab w:val="left" w:pos="300"/>
        </w:tabs>
        <w:rPr>
          <w:b/>
          <w:bCs/>
          <w:i/>
          <w:kern w:val="2"/>
        </w:rPr>
      </w:pPr>
      <w:r w:rsidRPr="00470B2C">
        <w:rPr>
          <w:b/>
          <w:bCs/>
          <w:i/>
          <w:kern w:val="2"/>
        </w:rPr>
        <w:t xml:space="preserve">LEGENDA </w:t>
      </w:r>
      <w:r w:rsidR="00B24403">
        <w:rPr>
          <w:b/>
          <w:bCs/>
          <w:i/>
          <w:kern w:val="2"/>
        </w:rPr>
        <w:t>(per la scheda informativa)</w:t>
      </w:r>
    </w:p>
    <w:p w:rsidR="00E66C94" w:rsidRPr="00470B2C" w:rsidRDefault="00E66C94" w:rsidP="00E66C94">
      <w:pPr>
        <w:spacing w:after="0"/>
        <w:rPr>
          <w:b/>
          <w:bCs/>
          <w:i/>
          <w:kern w:val="2"/>
        </w:rPr>
      </w:pPr>
      <w:r w:rsidRPr="00470B2C">
        <w:rPr>
          <w:b/>
          <w:bCs/>
          <w:i/>
          <w:kern w:val="2"/>
        </w:rPr>
        <w:t>Nota 1:</w:t>
      </w:r>
    </w:p>
    <w:p w:rsidR="00E66C94" w:rsidRPr="00470B2C" w:rsidRDefault="00E66C94" w:rsidP="00E66C94">
      <w:pPr>
        <w:numPr>
          <w:ilvl w:val="0"/>
          <w:numId w:val="45"/>
        </w:numPr>
        <w:spacing w:after="0"/>
        <w:contextualSpacing/>
        <w:rPr>
          <w:b/>
          <w:bCs/>
          <w:i/>
          <w:kern w:val="2"/>
        </w:rPr>
      </w:pPr>
      <w:r w:rsidRPr="00470B2C">
        <w:rPr>
          <w:b/>
          <w:i/>
          <w:kern w:val="2"/>
        </w:rPr>
        <w:t xml:space="preserve">Livello apprendimento </w:t>
      </w:r>
      <w:r w:rsidRPr="00470B2C">
        <w:rPr>
          <w:b/>
          <w:bCs/>
          <w:i/>
          <w:kern w:val="2"/>
        </w:rPr>
        <w:t>SCUOLA INFANZIA</w:t>
      </w:r>
      <w:r w:rsidRPr="00470B2C">
        <w:rPr>
          <w:bCs/>
          <w:i/>
          <w:kern w:val="2"/>
        </w:rPr>
        <w:t>: inserire</w:t>
      </w:r>
      <w:r w:rsidRPr="00470B2C">
        <w:rPr>
          <w:b/>
          <w:bCs/>
          <w:i/>
          <w:kern w:val="2"/>
        </w:rPr>
        <w:t xml:space="preserve"> solo la lettera </w:t>
      </w:r>
      <w:proofErr w:type="gramStart"/>
      <w:r w:rsidRPr="00470B2C">
        <w:rPr>
          <w:bCs/>
          <w:i/>
          <w:kern w:val="2"/>
        </w:rPr>
        <w:t>del  livello</w:t>
      </w:r>
      <w:proofErr w:type="gramEnd"/>
      <w:r w:rsidRPr="00470B2C">
        <w:rPr>
          <w:bCs/>
          <w:i/>
          <w:kern w:val="2"/>
        </w:rPr>
        <w:t xml:space="preserve"> generale di apprendimento corrispondente (A – B – C – D): </w:t>
      </w:r>
      <w:r w:rsidRPr="00470B2C">
        <w:rPr>
          <w:b/>
          <w:bCs/>
          <w:i/>
          <w:kern w:val="2"/>
        </w:rPr>
        <w:t>es. A</w:t>
      </w:r>
    </w:p>
    <w:p w:rsidR="00E66C94" w:rsidRPr="00470B2C" w:rsidRDefault="00E66C94" w:rsidP="00E66C94">
      <w:pPr>
        <w:spacing w:after="0"/>
        <w:ind w:left="720"/>
        <w:contextualSpacing/>
        <w:rPr>
          <w:i/>
          <w:kern w:val="2"/>
          <w:sz w:val="20"/>
        </w:rPr>
      </w:pPr>
      <w:r w:rsidRPr="00470B2C">
        <w:rPr>
          <w:rFonts w:cstheme="minorHAnsi"/>
          <w:i/>
          <w:kern w:val="2"/>
          <w:sz w:val="16"/>
          <w:szCs w:val="16"/>
        </w:rPr>
        <w:sym w:font="Webdings" w:char="F03D"/>
      </w:r>
      <w:r w:rsidRPr="00470B2C">
        <w:rPr>
          <w:rFonts w:cstheme="minorHAnsi"/>
          <w:i/>
          <w:kern w:val="2"/>
          <w:sz w:val="16"/>
          <w:szCs w:val="16"/>
        </w:rPr>
        <w:t xml:space="preserve"> </w:t>
      </w:r>
      <w:r w:rsidRPr="00470B2C">
        <w:rPr>
          <w:bCs/>
          <w:i/>
          <w:kern w:val="2"/>
        </w:rPr>
        <w:t>Livello pienamente raggiunto</w:t>
      </w:r>
      <w:r w:rsidRPr="00470B2C">
        <w:rPr>
          <w:i/>
          <w:kern w:val="2"/>
          <w:sz w:val="20"/>
        </w:rPr>
        <w:t xml:space="preserve"> =Livello </w:t>
      </w:r>
      <w:r w:rsidRPr="00470B2C">
        <w:rPr>
          <w:b/>
          <w:i/>
          <w:kern w:val="2"/>
          <w:sz w:val="20"/>
        </w:rPr>
        <w:t>A</w:t>
      </w:r>
      <w:r w:rsidRPr="00470B2C">
        <w:rPr>
          <w:i/>
          <w:kern w:val="2"/>
          <w:sz w:val="20"/>
        </w:rPr>
        <w:t xml:space="preserve"> Avanzato (voto 9/10)</w:t>
      </w:r>
      <w:r w:rsidRPr="00470B2C">
        <w:rPr>
          <w:rFonts w:cstheme="minorHAnsi"/>
          <w:i/>
          <w:kern w:val="2"/>
          <w:sz w:val="16"/>
          <w:szCs w:val="16"/>
        </w:rPr>
        <w:t xml:space="preserve">         </w:t>
      </w:r>
      <w:r w:rsidRPr="00470B2C">
        <w:rPr>
          <w:rFonts w:cstheme="minorHAnsi"/>
          <w:i/>
          <w:kern w:val="2"/>
          <w:sz w:val="16"/>
          <w:szCs w:val="16"/>
        </w:rPr>
        <w:sym w:font="Webdings" w:char="F03D"/>
      </w:r>
      <w:r w:rsidRPr="00470B2C">
        <w:rPr>
          <w:b/>
          <w:bCs/>
          <w:i/>
          <w:kern w:val="2"/>
        </w:rPr>
        <w:t xml:space="preserve"> Livello raggiunto</w:t>
      </w:r>
      <w:r w:rsidRPr="00470B2C">
        <w:rPr>
          <w:i/>
          <w:kern w:val="2"/>
          <w:sz w:val="20"/>
        </w:rPr>
        <w:t xml:space="preserve"> = Livello</w:t>
      </w:r>
      <w:r w:rsidRPr="00470B2C">
        <w:rPr>
          <w:b/>
          <w:i/>
          <w:kern w:val="2"/>
          <w:sz w:val="20"/>
        </w:rPr>
        <w:t xml:space="preserve"> B </w:t>
      </w:r>
      <w:r w:rsidRPr="00470B2C">
        <w:rPr>
          <w:i/>
          <w:kern w:val="2"/>
          <w:sz w:val="20"/>
        </w:rPr>
        <w:t>Intermedio (voto7/8)</w:t>
      </w:r>
      <w:r w:rsidRPr="00470B2C">
        <w:rPr>
          <w:rFonts w:cstheme="minorHAnsi"/>
          <w:i/>
          <w:kern w:val="2"/>
          <w:sz w:val="16"/>
          <w:szCs w:val="16"/>
        </w:rPr>
        <w:t xml:space="preserve">           </w:t>
      </w:r>
    </w:p>
    <w:p w:rsidR="00E66C94" w:rsidRPr="00470B2C" w:rsidRDefault="00E66C94" w:rsidP="00E66C94">
      <w:pPr>
        <w:spacing w:after="0"/>
        <w:ind w:left="720"/>
        <w:contextualSpacing/>
        <w:rPr>
          <w:i/>
          <w:kern w:val="2"/>
          <w:sz w:val="20"/>
        </w:rPr>
      </w:pPr>
      <w:r w:rsidRPr="00470B2C">
        <w:rPr>
          <w:rFonts w:cstheme="minorHAnsi"/>
          <w:i/>
          <w:kern w:val="2"/>
          <w:sz w:val="16"/>
          <w:szCs w:val="16"/>
        </w:rPr>
        <w:sym w:font="Webdings" w:char="F03D"/>
      </w:r>
      <w:r w:rsidRPr="00470B2C">
        <w:rPr>
          <w:b/>
          <w:bCs/>
          <w:i/>
          <w:kern w:val="2"/>
        </w:rPr>
        <w:t xml:space="preserve"> </w:t>
      </w:r>
      <w:r w:rsidRPr="00470B2C">
        <w:rPr>
          <w:bCs/>
          <w:i/>
          <w:kern w:val="2"/>
        </w:rPr>
        <w:t>Livello parzialmente raggiunto</w:t>
      </w:r>
      <w:r w:rsidRPr="00470B2C">
        <w:rPr>
          <w:i/>
          <w:kern w:val="2"/>
          <w:sz w:val="20"/>
        </w:rPr>
        <w:t xml:space="preserve"> = Livello</w:t>
      </w:r>
      <w:r w:rsidRPr="00470B2C">
        <w:rPr>
          <w:b/>
          <w:i/>
          <w:kern w:val="2"/>
          <w:sz w:val="20"/>
        </w:rPr>
        <w:t xml:space="preserve"> C </w:t>
      </w:r>
      <w:r w:rsidRPr="00470B2C">
        <w:rPr>
          <w:i/>
          <w:kern w:val="2"/>
          <w:sz w:val="20"/>
        </w:rPr>
        <w:t xml:space="preserve">Base (voto 6)                  </w:t>
      </w:r>
      <w:r w:rsidRPr="00470B2C">
        <w:rPr>
          <w:rFonts w:cstheme="minorHAnsi"/>
          <w:i/>
          <w:kern w:val="2"/>
          <w:sz w:val="16"/>
          <w:szCs w:val="16"/>
        </w:rPr>
        <w:sym w:font="Webdings" w:char="F03D"/>
      </w:r>
      <w:r w:rsidRPr="00470B2C">
        <w:rPr>
          <w:rFonts w:cstheme="minorHAnsi"/>
          <w:i/>
          <w:kern w:val="2"/>
          <w:sz w:val="16"/>
          <w:szCs w:val="16"/>
        </w:rPr>
        <w:t xml:space="preserve"> </w:t>
      </w:r>
      <w:r w:rsidRPr="00470B2C">
        <w:rPr>
          <w:b/>
          <w:bCs/>
          <w:i/>
          <w:kern w:val="2"/>
        </w:rPr>
        <w:t xml:space="preserve">Livello non raggiunto </w:t>
      </w:r>
      <w:r w:rsidRPr="00470B2C">
        <w:rPr>
          <w:bCs/>
          <w:i/>
          <w:kern w:val="2"/>
        </w:rPr>
        <w:t xml:space="preserve">= </w:t>
      </w:r>
      <w:r w:rsidRPr="00470B2C">
        <w:rPr>
          <w:i/>
          <w:kern w:val="2"/>
          <w:sz w:val="20"/>
        </w:rPr>
        <w:t>Livello</w:t>
      </w:r>
      <w:r w:rsidRPr="00470B2C">
        <w:rPr>
          <w:b/>
          <w:i/>
          <w:kern w:val="2"/>
          <w:sz w:val="20"/>
        </w:rPr>
        <w:t xml:space="preserve"> D </w:t>
      </w:r>
      <w:r w:rsidRPr="00470B2C">
        <w:rPr>
          <w:i/>
          <w:kern w:val="2"/>
          <w:sz w:val="20"/>
        </w:rPr>
        <w:t xml:space="preserve">Iniziale (voto </w:t>
      </w:r>
      <w:r w:rsidRPr="00470B2C">
        <w:rPr>
          <w:rFonts w:cstheme="minorHAnsi"/>
          <w:i/>
          <w:kern w:val="2"/>
          <w:sz w:val="20"/>
        </w:rPr>
        <w:t xml:space="preserve">&lt; 6)  </w:t>
      </w:r>
      <w:r w:rsidRPr="00470B2C">
        <w:rPr>
          <w:rFonts w:cstheme="minorHAnsi"/>
          <w:i/>
          <w:kern w:val="2"/>
          <w:sz w:val="16"/>
          <w:szCs w:val="16"/>
        </w:rPr>
        <w:t xml:space="preserve">      </w:t>
      </w:r>
    </w:p>
    <w:p w:rsidR="00E66C94" w:rsidRPr="00470B2C" w:rsidRDefault="00E66C94" w:rsidP="00E66C94">
      <w:pPr>
        <w:spacing w:after="0"/>
        <w:ind w:left="720"/>
        <w:contextualSpacing/>
        <w:rPr>
          <w:bCs/>
          <w:i/>
          <w:kern w:val="2"/>
          <w:sz w:val="6"/>
          <w:szCs w:val="6"/>
        </w:rPr>
      </w:pPr>
    </w:p>
    <w:p w:rsidR="00E66C94" w:rsidRPr="00470B2C" w:rsidRDefault="00E66C94" w:rsidP="00E66C94">
      <w:pPr>
        <w:numPr>
          <w:ilvl w:val="0"/>
          <w:numId w:val="45"/>
        </w:numPr>
        <w:spacing w:after="0"/>
        <w:contextualSpacing/>
        <w:rPr>
          <w:bCs/>
          <w:i/>
          <w:kern w:val="2"/>
        </w:rPr>
      </w:pPr>
      <w:r w:rsidRPr="00470B2C">
        <w:rPr>
          <w:b/>
          <w:i/>
          <w:kern w:val="2"/>
        </w:rPr>
        <w:t xml:space="preserve">Livello apprendimento </w:t>
      </w:r>
      <w:r w:rsidRPr="00470B2C">
        <w:rPr>
          <w:b/>
          <w:bCs/>
          <w:i/>
          <w:kern w:val="2"/>
        </w:rPr>
        <w:t xml:space="preserve">SCUOLA PRIMARIA: </w:t>
      </w:r>
      <w:r w:rsidRPr="00470B2C">
        <w:rPr>
          <w:bCs/>
          <w:i/>
          <w:kern w:val="2"/>
        </w:rPr>
        <w:t>inserire</w:t>
      </w:r>
      <w:r w:rsidRPr="00470B2C">
        <w:rPr>
          <w:b/>
          <w:bCs/>
          <w:i/>
          <w:kern w:val="2"/>
        </w:rPr>
        <w:t xml:space="preserve"> la lettera </w:t>
      </w:r>
      <w:proofErr w:type="gramStart"/>
      <w:r w:rsidRPr="00470B2C">
        <w:rPr>
          <w:bCs/>
          <w:i/>
          <w:kern w:val="2"/>
        </w:rPr>
        <w:t>del  livello</w:t>
      </w:r>
      <w:proofErr w:type="gramEnd"/>
      <w:r w:rsidRPr="00470B2C">
        <w:rPr>
          <w:bCs/>
          <w:i/>
          <w:kern w:val="2"/>
        </w:rPr>
        <w:t xml:space="preserve"> generale di apprendimento corrispondente (A – B – C – D), specificando , se possibile, la prevalenza di un determinato giudizio sintetico; </w:t>
      </w:r>
      <w:r w:rsidRPr="00470B2C">
        <w:rPr>
          <w:b/>
          <w:bCs/>
          <w:i/>
          <w:kern w:val="2"/>
        </w:rPr>
        <w:t xml:space="preserve">es. A/Ottimo </w:t>
      </w:r>
      <w:r w:rsidRPr="00470B2C">
        <w:rPr>
          <w:bCs/>
          <w:i/>
          <w:kern w:val="2"/>
        </w:rPr>
        <w:t xml:space="preserve">(voto 10); </w:t>
      </w:r>
      <w:r w:rsidRPr="00470B2C">
        <w:rPr>
          <w:b/>
          <w:bCs/>
          <w:i/>
          <w:kern w:val="2"/>
        </w:rPr>
        <w:t xml:space="preserve">A/Distinto </w:t>
      </w:r>
      <w:r w:rsidRPr="00470B2C">
        <w:rPr>
          <w:bCs/>
          <w:i/>
          <w:kern w:val="2"/>
        </w:rPr>
        <w:t xml:space="preserve">(voto 9); </w:t>
      </w:r>
      <w:r w:rsidRPr="00470B2C">
        <w:rPr>
          <w:b/>
          <w:bCs/>
          <w:i/>
          <w:kern w:val="2"/>
        </w:rPr>
        <w:t>B/Buono</w:t>
      </w:r>
      <w:r w:rsidRPr="00470B2C">
        <w:rPr>
          <w:bCs/>
          <w:i/>
          <w:kern w:val="2"/>
        </w:rPr>
        <w:t xml:space="preserve"> (voto 8); </w:t>
      </w:r>
      <w:r w:rsidRPr="00470B2C">
        <w:rPr>
          <w:b/>
          <w:bCs/>
          <w:i/>
          <w:kern w:val="2"/>
        </w:rPr>
        <w:t>B/Discreto</w:t>
      </w:r>
      <w:r w:rsidRPr="00470B2C">
        <w:rPr>
          <w:bCs/>
          <w:i/>
          <w:kern w:val="2"/>
        </w:rPr>
        <w:t xml:space="preserve"> (voto7); </w:t>
      </w:r>
      <w:r w:rsidRPr="00470B2C">
        <w:rPr>
          <w:b/>
          <w:bCs/>
          <w:i/>
          <w:kern w:val="2"/>
        </w:rPr>
        <w:t xml:space="preserve">C/Sufficiente  </w:t>
      </w:r>
      <w:r w:rsidRPr="00470B2C">
        <w:rPr>
          <w:bCs/>
          <w:i/>
          <w:kern w:val="2"/>
        </w:rPr>
        <w:t xml:space="preserve">(voto 6); </w:t>
      </w:r>
      <w:r w:rsidRPr="00470B2C">
        <w:rPr>
          <w:b/>
          <w:bCs/>
          <w:i/>
          <w:kern w:val="2"/>
        </w:rPr>
        <w:t xml:space="preserve">D/insufficiente </w:t>
      </w:r>
      <w:r w:rsidRPr="00470B2C">
        <w:rPr>
          <w:bCs/>
          <w:i/>
          <w:kern w:val="2"/>
        </w:rPr>
        <w:t xml:space="preserve">(voto </w:t>
      </w:r>
      <w:r w:rsidRPr="00470B2C">
        <w:rPr>
          <w:rFonts w:cstheme="minorHAnsi"/>
          <w:i/>
          <w:kern w:val="2"/>
          <w:sz w:val="20"/>
        </w:rPr>
        <w:t>&lt; 6</w:t>
      </w:r>
      <w:r w:rsidRPr="00470B2C">
        <w:rPr>
          <w:bCs/>
          <w:i/>
          <w:kern w:val="2"/>
        </w:rPr>
        <w:t>)</w:t>
      </w:r>
    </w:p>
    <w:p w:rsidR="00E66C94" w:rsidRPr="00470B2C" w:rsidRDefault="00E66C94" w:rsidP="00E66C94">
      <w:pPr>
        <w:spacing w:after="0"/>
        <w:ind w:left="720"/>
        <w:contextualSpacing/>
        <w:rPr>
          <w:b/>
          <w:bCs/>
          <w:i/>
          <w:kern w:val="2"/>
          <w:sz w:val="6"/>
          <w:szCs w:val="6"/>
        </w:rPr>
      </w:pPr>
    </w:p>
    <w:p w:rsidR="00E66C94" w:rsidRPr="00470B2C" w:rsidRDefault="00E66C94" w:rsidP="00E66C94">
      <w:pPr>
        <w:spacing w:after="0"/>
        <w:rPr>
          <w:i/>
          <w:kern w:val="2"/>
          <w:sz w:val="6"/>
          <w:szCs w:val="6"/>
        </w:rPr>
      </w:pPr>
    </w:p>
    <w:p w:rsidR="00E66C94" w:rsidRPr="00470B2C" w:rsidRDefault="00E66C94" w:rsidP="00E66C94">
      <w:pPr>
        <w:spacing w:after="0"/>
        <w:rPr>
          <w:b/>
          <w:bCs/>
          <w:i/>
          <w:kern w:val="2"/>
          <w:sz w:val="20"/>
        </w:rPr>
      </w:pPr>
      <w:r w:rsidRPr="00470B2C">
        <w:rPr>
          <w:b/>
          <w:bCs/>
          <w:i/>
          <w:kern w:val="2"/>
          <w:sz w:val="20"/>
        </w:rPr>
        <w:t>Nota 2:</w:t>
      </w:r>
    </w:p>
    <w:p w:rsidR="00E66C94" w:rsidRPr="00470B2C" w:rsidRDefault="00E66C94" w:rsidP="00E66C94">
      <w:pPr>
        <w:numPr>
          <w:ilvl w:val="0"/>
          <w:numId w:val="44"/>
        </w:numPr>
        <w:spacing w:after="0"/>
        <w:contextualSpacing/>
        <w:rPr>
          <w:b/>
          <w:bCs/>
          <w:i/>
          <w:kern w:val="2"/>
        </w:rPr>
      </w:pPr>
      <w:r w:rsidRPr="00470B2C">
        <w:rPr>
          <w:bCs/>
          <w:i/>
          <w:kern w:val="2"/>
        </w:rPr>
        <w:t>Comportamento</w:t>
      </w:r>
      <w:r w:rsidRPr="00470B2C">
        <w:rPr>
          <w:b/>
          <w:bCs/>
          <w:i/>
          <w:kern w:val="2"/>
        </w:rPr>
        <w:t xml:space="preserve"> INFANZIA</w:t>
      </w:r>
      <w:bookmarkStart w:id="3" w:name="_Hlk234875777"/>
      <w:r w:rsidRPr="00470B2C">
        <w:rPr>
          <w:b/>
          <w:bCs/>
          <w:i/>
          <w:kern w:val="2"/>
        </w:rPr>
        <w:t xml:space="preserve">: </w:t>
      </w:r>
      <w:r w:rsidRPr="00470B2C">
        <w:rPr>
          <w:bCs/>
          <w:i/>
          <w:kern w:val="2"/>
        </w:rPr>
        <w:t>inserire</w:t>
      </w:r>
      <w:r w:rsidRPr="00470B2C">
        <w:rPr>
          <w:b/>
          <w:bCs/>
          <w:i/>
          <w:kern w:val="2"/>
        </w:rPr>
        <w:t xml:space="preserve"> la lettera </w:t>
      </w:r>
      <w:proofErr w:type="gramStart"/>
      <w:r w:rsidRPr="00470B2C">
        <w:rPr>
          <w:bCs/>
          <w:i/>
          <w:kern w:val="2"/>
        </w:rPr>
        <w:t>del  livello</w:t>
      </w:r>
      <w:proofErr w:type="gramEnd"/>
      <w:r w:rsidRPr="00470B2C">
        <w:rPr>
          <w:bCs/>
          <w:i/>
          <w:kern w:val="2"/>
        </w:rPr>
        <w:t xml:space="preserve"> raggiunto o meno (A – B – C – D )</w:t>
      </w:r>
    </w:p>
    <w:bookmarkEnd w:id="3"/>
    <w:p w:rsidR="00E66C94" w:rsidRPr="00470B2C" w:rsidRDefault="00E66C94" w:rsidP="00E66C94">
      <w:pPr>
        <w:numPr>
          <w:ilvl w:val="0"/>
          <w:numId w:val="44"/>
        </w:numPr>
        <w:spacing w:after="0"/>
        <w:contextualSpacing/>
        <w:rPr>
          <w:i/>
          <w:kern w:val="2"/>
        </w:rPr>
      </w:pPr>
      <w:r w:rsidRPr="00470B2C">
        <w:rPr>
          <w:bCs/>
          <w:i/>
          <w:kern w:val="2"/>
        </w:rPr>
        <w:t>Comportamento</w:t>
      </w:r>
      <w:r w:rsidRPr="00470B2C">
        <w:rPr>
          <w:b/>
          <w:bCs/>
          <w:i/>
          <w:kern w:val="2"/>
        </w:rPr>
        <w:t xml:space="preserve"> PRIMARIA:</w:t>
      </w:r>
      <w:r w:rsidRPr="00470B2C">
        <w:rPr>
          <w:i/>
          <w:kern w:val="2"/>
        </w:rPr>
        <w:t xml:space="preserve"> inserire il giudizio sintetico sulla condotta </w:t>
      </w:r>
      <w:r w:rsidRPr="00470B2C">
        <w:rPr>
          <w:b/>
          <w:bCs/>
          <w:i/>
          <w:kern w:val="2"/>
        </w:rPr>
        <w:t xml:space="preserve">dello scrutinio </w:t>
      </w:r>
      <w:proofErr w:type="gramStart"/>
      <w:r w:rsidRPr="00470B2C">
        <w:rPr>
          <w:b/>
          <w:bCs/>
          <w:i/>
          <w:kern w:val="2"/>
        </w:rPr>
        <w:t>finale</w:t>
      </w:r>
      <w:r w:rsidRPr="00470B2C">
        <w:rPr>
          <w:i/>
          <w:kern w:val="2"/>
        </w:rPr>
        <w:t xml:space="preserve">  +</w:t>
      </w:r>
      <w:proofErr w:type="gramEnd"/>
      <w:r w:rsidRPr="00470B2C">
        <w:rPr>
          <w:i/>
          <w:kern w:val="2"/>
        </w:rPr>
        <w:t xml:space="preserve">  il corrispondente un voto numerico : Es. ottimo=10</w:t>
      </w:r>
    </w:p>
    <w:p w:rsidR="00E66C94" w:rsidRPr="00470B2C" w:rsidRDefault="00E66C94" w:rsidP="00E66C94">
      <w:pPr>
        <w:spacing w:after="0"/>
        <w:rPr>
          <w:b/>
          <w:bCs/>
          <w:i/>
          <w:kern w:val="2"/>
          <w:sz w:val="6"/>
          <w:szCs w:val="6"/>
        </w:rPr>
      </w:pPr>
    </w:p>
    <w:p w:rsidR="00E66C94" w:rsidRPr="00470B2C" w:rsidRDefault="00E66C94" w:rsidP="00E66C94">
      <w:pPr>
        <w:spacing w:after="0"/>
        <w:rPr>
          <w:b/>
          <w:bCs/>
          <w:i/>
          <w:kern w:val="2"/>
          <w:sz w:val="20"/>
        </w:rPr>
      </w:pPr>
      <w:r w:rsidRPr="00470B2C">
        <w:rPr>
          <w:b/>
          <w:bCs/>
          <w:i/>
          <w:kern w:val="2"/>
          <w:sz w:val="20"/>
        </w:rPr>
        <w:t xml:space="preserve">Nota 3 </w:t>
      </w:r>
    </w:p>
    <w:p w:rsidR="00E66C94" w:rsidRPr="00470B2C" w:rsidRDefault="00E66C94" w:rsidP="00E66C94">
      <w:pPr>
        <w:numPr>
          <w:ilvl w:val="0"/>
          <w:numId w:val="43"/>
        </w:numPr>
        <w:spacing w:after="0"/>
        <w:contextualSpacing/>
        <w:rPr>
          <w:i/>
          <w:kern w:val="2"/>
          <w:sz w:val="20"/>
        </w:rPr>
      </w:pPr>
      <w:r w:rsidRPr="00470B2C">
        <w:rPr>
          <w:i/>
          <w:kern w:val="2"/>
          <w:sz w:val="20"/>
        </w:rPr>
        <w:t xml:space="preserve">Malattie metaboliche </w:t>
      </w:r>
      <w:proofErr w:type="gramStart"/>
      <w:r w:rsidRPr="00470B2C">
        <w:rPr>
          <w:i/>
          <w:kern w:val="2"/>
          <w:sz w:val="20"/>
        </w:rPr>
        <w:t>( Es</w:t>
      </w:r>
      <w:proofErr w:type="gramEnd"/>
      <w:r w:rsidRPr="00470B2C">
        <w:rPr>
          <w:i/>
          <w:kern w:val="2"/>
          <w:sz w:val="20"/>
        </w:rPr>
        <w:t xml:space="preserve"> celiachia, diabete, favismo,….)</w:t>
      </w:r>
    </w:p>
    <w:p w:rsidR="00E66C94" w:rsidRPr="00470B2C" w:rsidRDefault="00E66C94" w:rsidP="00E66C94">
      <w:pPr>
        <w:numPr>
          <w:ilvl w:val="0"/>
          <w:numId w:val="43"/>
        </w:numPr>
        <w:spacing w:after="0"/>
        <w:contextualSpacing/>
        <w:rPr>
          <w:i/>
          <w:kern w:val="2"/>
          <w:sz w:val="20"/>
        </w:rPr>
      </w:pPr>
      <w:r w:rsidRPr="00470B2C">
        <w:rPr>
          <w:i/>
          <w:kern w:val="2"/>
          <w:sz w:val="20"/>
        </w:rPr>
        <w:t xml:space="preserve">Altre patologie </w:t>
      </w:r>
      <w:proofErr w:type="gramStart"/>
      <w:r w:rsidRPr="00470B2C">
        <w:rPr>
          <w:i/>
          <w:kern w:val="2"/>
          <w:sz w:val="20"/>
        </w:rPr>
        <w:t>( Es</w:t>
      </w:r>
      <w:proofErr w:type="gramEnd"/>
      <w:r w:rsidRPr="00470B2C">
        <w:rPr>
          <w:i/>
          <w:kern w:val="2"/>
          <w:sz w:val="20"/>
        </w:rPr>
        <w:t xml:space="preserve"> asma bronchiale , … )</w:t>
      </w:r>
    </w:p>
    <w:p w:rsidR="00E66C94" w:rsidRPr="00470B2C" w:rsidRDefault="00E66C94" w:rsidP="00E66C94">
      <w:pPr>
        <w:spacing w:after="0"/>
        <w:rPr>
          <w:i/>
          <w:kern w:val="2"/>
          <w:sz w:val="6"/>
          <w:szCs w:val="6"/>
        </w:rPr>
      </w:pPr>
    </w:p>
    <w:p w:rsidR="00E66C94" w:rsidRPr="00470B2C" w:rsidRDefault="00E66C94" w:rsidP="00E66C94">
      <w:pPr>
        <w:spacing w:after="0"/>
        <w:rPr>
          <w:b/>
          <w:bCs/>
          <w:i/>
          <w:kern w:val="2"/>
          <w:sz w:val="20"/>
        </w:rPr>
      </w:pPr>
      <w:r w:rsidRPr="00470B2C">
        <w:rPr>
          <w:b/>
          <w:bCs/>
          <w:i/>
          <w:kern w:val="2"/>
          <w:sz w:val="20"/>
        </w:rPr>
        <w:t xml:space="preserve">Nota 4 </w:t>
      </w:r>
      <w:r w:rsidRPr="00470B2C">
        <w:rPr>
          <w:bCs/>
          <w:i/>
          <w:kern w:val="2"/>
          <w:sz w:val="20"/>
        </w:rPr>
        <w:t xml:space="preserve">(tutti i docenti di una classe/sezione sono alla visione dei documenti RISERVATI: pei, </w:t>
      </w:r>
      <w:proofErr w:type="spellStart"/>
      <w:r w:rsidRPr="00470B2C">
        <w:rPr>
          <w:bCs/>
          <w:i/>
          <w:kern w:val="2"/>
          <w:sz w:val="20"/>
        </w:rPr>
        <w:t>pdp</w:t>
      </w:r>
      <w:proofErr w:type="spellEnd"/>
      <w:r w:rsidRPr="00470B2C">
        <w:rPr>
          <w:bCs/>
          <w:i/>
          <w:kern w:val="2"/>
          <w:sz w:val="20"/>
        </w:rPr>
        <w:t>, diagnosi, indicazioni degli esperti che hanno in carico gli allievi, sia quelli indicati nel presente prospetto sia quelli che sopraggiungono in itinere). Inserire:</w:t>
      </w:r>
    </w:p>
    <w:p w:rsidR="00E66C94" w:rsidRPr="00470B2C" w:rsidRDefault="00E66C94" w:rsidP="00E66C94">
      <w:pPr>
        <w:numPr>
          <w:ilvl w:val="0"/>
          <w:numId w:val="42"/>
        </w:numPr>
        <w:spacing w:after="0"/>
        <w:contextualSpacing/>
        <w:rPr>
          <w:i/>
          <w:kern w:val="2"/>
          <w:sz w:val="20"/>
        </w:rPr>
      </w:pPr>
      <w:r w:rsidRPr="00470B2C">
        <w:rPr>
          <w:b/>
          <w:i/>
          <w:kern w:val="2"/>
          <w:sz w:val="20"/>
        </w:rPr>
        <w:t>“PEI</w:t>
      </w:r>
      <w:r w:rsidRPr="00470B2C">
        <w:rPr>
          <w:i/>
          <w:kern w:val="2"/>
          <w:sz w:val="20"/>
        </w:rPr>
        <w:t xml:space="preserve"> (+ </w:t>
      </w:r>
      <w:r w:rsidRPr="00470B2C">
        <w:rPr>
          <w:b/>
          <w:i/>
          <w:kern w:val="2"/>
          <w:sz w:val="20"/>
        </w:rPr>
        <w:t xml:space="preserve">numero ore </w:t>
      </w:r>
      <w:proofErr w:type="gramStart"/>
      <w:r w:rsidRPr="00470B2C">
        <w:rPr>
          <w:b/>
          <w:i/>
          <w:kern w:val="2"/>
          <w:sz w:val="20"/>
        </w:rPr>
        <w:t>assegnate,  comma</w:t>
      </w:r>
      <w:proofErr w:type="gramEnd"/>
      <w:r w:rsidRPr="00470B2C">
        <w:rPr>
          <w:b/>
          <w:i/>
          <w:kern w:val="2"/>
          <w:sz w:val="20"/>
        </w:rPr>
        <w:t xml:space="preserve"> gravità (c.1 o c.3) e tipologia di disabilità)”</w:t>
      </w:r>
      <w:r w:rsidRPr="00470B2C">
        <w:rPr>
          <w:i/>
          <w:kern w:val="2"/>
          <w:sz w:val="20"/>
        </w:rPr>
        <w:t xml:space="preserve"> </w:t>
      </w:r>
      <w:r w:rsidRPr="00470B2C">
        <w:rPr>
          <w:b/>
          <w:i/>
          <w:color w:val="FF0000"/>
          <w:kern w:val="2"/>
          <w:sz w:val="20"/>
          <w:highlight w:val="yellow"/>
        </w:rPr>
        <w:t>Es: Pei -9h - c.1 - lieve ritardo mentale</w:t>
      </w:r>
      <w:r w:rsidRPr="00470B2C">
        <w:rPr>
          <w:i/>
          <w:kern w:val="2"/>
          <w:sz w:val="20"/>
        </w:rPr>
        <w:t xml:space="preserve"> ( </w:t>
      </w:r>
      <w:r w:rsidRPr="00470B2C">
        <w:rPr>
          <w:b/>
          <w:i/>
          <w:kern w:val="2"/>
          <w:sz w:val="20"/>
        </w:rPr>
        <w:t>Disabilità intellettiva</w:t>
      </w:r>
      <w:r w:rsidRPr="00470B2C">
        <w:rPr>
          <w:i/>
          <w:kern w:val="2"/>
          <w:sz w:val="20"/>
        </w:rPr>
        <w:t xml:space="preserve"> , da lieve a profonda;  </w:t>
      </w:r>
      <w:r w:rsidRPr="00470B2C">
        <w:rPr>
          <w:b/>
          <w:i/>
          <w:kern w:val="2"/>
          <w:sz w:val="20"/>
        </w:rPr>
        <w:t>Disturbi dello Spettro Autistico</w:t>
      </w:r>
      <w:r w:rsidRPr="00470B2C">
        <w:rPr>
          <w:i/>
          <w:kern w:val="2"/>
          <w:sz w:val="20"/>
        </w:rPr>
        <w:t xml:space="preserve"> ( Alto/ Basso funzionamento)  </w:t>
      </w:r>
      <w:r w:rsidRPr="00470B2C">
        <w:rPr>
          <w:b/>
          <w:i/>
          <w:kern w:val="2"/>
          <w:sz w:val="20"/>
        </w:rPr>
        <w:t>e dello Sviluppo</w:t>
      </w:r>
      <w:r w:rsidRPr="00470B2C">
        <w:rPr>
          <w:i/>
          <w:kern w:val="2"/>
          <w:sz w:val="20"/>
        </w:rPr>
        <w:t xml:space="preserve">; </w:t>
      </w:r>
      <w:r w:rsidRPr="00470B2C">
        <w:rPr>
          <w:b/>
          <w:i/>
          <w:kern w:val="2"/>
          <w:sz w:val="20"/>
        </w:rPr>
        <w:t>Disturbi motori del linguaggio</w:t>
      </w:r>
      <w:r w:rsidRPr="00470B2C">
        <w:rPr>
          <w:i/>
          <w:kern w:val="2"/>
          <w:sz w:val="20"/>
        </w:rPr>
        <w:t xml:space="preserve"> , </w:t>
      </w:r>
      <w:r w:rsidRPr="00470B2C">
        <w:rPr>
          <w:b/>
          <w:i/>
          <w:kern w:val="2"/>
          <w:sz w:val="20"/>
        </w:rPr>
        <w:t>Disabilità Sensoriali e  Fisiche</w:t>
      </w:r>
      <w:r w:rsidRPr="00470B2C">
        <w:rPr>
          <w:i/>
          <w:kern w:val="2"/>
          <w:sz w:val="20"/>
        </w:rPr>
        <w:t xml:space="preserve">, </w:t>
      </w:r>
      <w:proofErr w:type="spellStart"/>
      <w:r w:rsidRPr="00470B2C">
        <w:rPr>
          <w:i/>
          <w:kern w:val="2"/>
          <w:sz w:val="20"/>
        </w:rPr>
        <w:t>ecc</w:t>
      </w:r>
      <w:proofErr w:type="spellEnd"/>
      <w:r w:rsidRPr="00470B2C">
        <w:rPr>
          <w:i/>
          <w:kern w:val="2"/>
          <w:sz w:val="20"/>
        </w:rPr>
        <w:t xml:space="preserve"> ).  </w:t>
      </w:r>
    </w:p>
    <w:p w:rsidR="00E66C94" w:rsidRPr="00470B2C" w:rsidRDefault="00E66C94" w:rsidP="00E66C94">
      <w:pPr>
        <w:numPr>
          <w:ilvl w:val="0"/>
          <w:numId w:val="42"/>
        </w:numPr>
        <w:spacing w:after="0"/>
        <w:contextualSpacing/>
        <w:rPr>
          <w:i/>
          <w:kern w:val="2"/>
          <w:sz w:val="20"/>
        </w:rPr>
      </w:pPr>
      <w:r w:rsidRPr="00470B2C">
        <w:rPr>
          <w:b/>
          <w:i/>
          <w:kern w:val="2"/>
          <w:sz w:val="20"/>
        </w:rPr>
        <w:t xml:space="preserve">“PEI </w:t>
      </w:r>
      <w:r w:rsidRPr="00470B2C">
        <w:rPr>
          <w:i/>
          <w:kern w:val="2"/>
          <w:sz w:val="20"/>
        </w:rPr>
        <w:t xml:space="preserve">provvisorio”                                                                         </w:t>
      </w:r>
    </w:p>
    <w:p w:rsidR="00E66C94" w:rsidRPr="00470B2C" w:rsidRDefault="00E66C94" w:rsidP="00E66C94">
      <w:pPr>
        <w:numPr>
          <w:ilvl w:val="0"/>
          <w:numId w:val="42"/>
        </w:numPr>
        <w:tabs>
          <w:tab w:val="left" w:pos="3544"/>
        </w:tabs>
        <w:spacing w:after="0"/>
        <w:contextualSpacing/>
        <w:rPr>
          <w:i/>
          <w:kern w:val="2"/>
          <w:sz w:val="20"/>
        </w:rPr>
      </w:pPr>
      <w:r w:rsidRPr="00470B2C">
        <w:rPr>
          <w:b/>
          <w:i/>
          <w:kern w:val="2"/>
          <w:sz w:val="20"/>
        </w:rPr>
        <w:t>“</w:t>
      </w:r>
      <w:proofErr w:type="spellStart"/>
      <w:r w:rsidRPr="00470B2C">
        <w:rPr>
          <w:b/>
          <w:i/>
          <w:kern w:val="2"/>
          <w:sz w:val="20"/>
        </w:rPr>
        <w:t>Pdp</w:t>
      </w:r>
      <w:proofErr w:type="spellEnd"/>
      <w:r w:rsidRPr="00470B2C">
        <w:rPr>
          <w:b/>
          <w:i/>
          <w:kern w:val="2"/>
          <w:sz w:val="20"/>
        </w:rPr>
        <w:t xml:space="preserve"> DSA</w:t>
      </w:r>
      <w:r w:rsidRPr="00470B2C">
        <w:rPr>
          <w:i/>
          <w:kern w:val="2"/>
          <w:sz w:val="20"/>
        </w:rPr>
        <w:t xml:space="preserve"> con certificazione”</w:t>
      </w:r>
    </w:p>
    <w:p w:rsidR="00E66C94" w:rsidRPr="00470B2C" w:rsidRDefault="00E66C94" w:rsidP="00E66C94">
      <w:pPr>
        <w:numPr>
          <w:ilvl w:val="0"/>
          <w:numId w:val="42"/>
        </w:numPr>
        <w:spacing w:after="0"/>
        <w:contextualSpacing/>
        <w:rPr>
          <w:i/>
          <w:kern w:val="2"/>
          <w:sz w:val="20"/>
        </w:rPr>
      </w:pPr>
      <w:r w:rsidRPr="00470B2C">
        <w:rPr>
          <w:b/>
          <w:i/>
          <w:kern w:val="2"/>
          <w:sz w:val="20"/>
        </w:rPr>
        <w:t>“</w:t>
      </w:r>
      <w:proofErr w:type="spellStart"/>
      <w:proofErr w:type="gramStart"/>
      <w:r w:rsidRPr="00470B2C">
        <w:rPr>
          <w:b/>
          <w:i/>
          <w:kern w:val="2"/>
          <w:sz w:val="20"/>
        </w:rPr>
        <w:t>Pdp</w:t>
      </w:r>
      <w:proofErr w:type="spellEnd"/>
      <w:r w:rsidRPr="00470B2C">
        <w:rPr>
          <w:b/>
          <w:i/>
          <w:kern w:val="2"/>
          <w:sz w:val="20"/>
        </w:rPr>
        <w:t xml:space="preserve">  DSA</w:t>
      </w:r>
      <w:proofErr w:type="gramEnd"/>
      <w:r w:rsidRPr="00470B2C">
        <w:rPr>
          <w:i/>
          <w:kern w:val="2"/>
          <w:sz w:val="20"/>
        </w:rPr>
        <w:t xml:space="preserve"> in attesa di certificazione”</w:t>
      </w:r>
      <w:bookmarkStart w:id="4" w:name="_Hlk234875712"/>
      <w:r w:rsidRPr="00470B2C">
        <w:rPr>
          <w:i/>
          <w:kern w:val="2"/>
          <w:sz w:val="20"/>
        </w:rPr>
        <w:t xml:space="preserve"> (Procedura attivata tempestivamente dal </w:t>
      </w:r>
      <w:proofErr w:type="spellStart"/>
      <w:r w:rsidRPr="00470B2C">
        <w:rPr>
          <w:i/>
          <w:kern w:val="2"/>
          <w:sz w:val="20"/>
        </w:rPr>
        <w:t>CdC</w:t>
      </w:r>
      <w:bookmarkEnd w:id="4"/>
      <w:proofErr w:type="spellEnd"/>
      <w:r w:rsidRPr="00470B2C">
        <w:rPr>
          <w:i/>
          <w:kern w:val="2"/>
          <w:sz w:val="20"/>
        </w:rPr>
        <w:t xml:space="preserve"> per sospetto caso “DSA BES”)</w:t>
      </w:r>
    </w:p>
    <w:p w:rsidR="00E66C94" w:rsidRPr="00470B2C" w:rsidRDefault="00E66C94" w:rsidP="00E66C94">
      <w:pPr>
        <w:numPr>
          <w:ilvl w:val="0"/>
          <w:numId w:val="42"/>
        </w:numPr>
        <w:spacing w:after="0"/>
        <w:contextualSpacing/>
        <w:rPr>
          <w:i/>
          <w:kern w:val="2"/>
          <w:sz w:val="20"/>
        </w:rPr>
      </w:pPr>
      <w:r w:rsidRPr="00470B2C">
        <w:rPr>
          <w:b/>
          <w:i/>
          <w:kern w:val="2"/>
          <w:sz w:val="20"/>
        </w:rPr>
        <w:t>“</w:t>
      </w:r>
      <w:proofErr w:type="spellStart"/>
      <w:r w:rsidRPr="00470B2C">
        <w:rPr>
          <w:b/>
          <w:i/>
          <w:kern w:val="2"/>
          <w:sz w:val="20"/>
        </w:rPr>
        <w:t>Pdp</w:t>
      </w:r>
      <w:proofErr w:type="spellEnd"/>
      <w:r w:rsidRPr="00470B2C">
        <w:rPr>
          <w:b/>
          <w:i/>
          <w:kern w:val="2"/>
          <w:sz w:val="20"/>
        </w:rPr>
        <w:t xml:space="preserve"> ADHD/specificare quale altro BES</w:t>
      </w:r>
      <w:r w:rsidRPr="00470B2C">
        <w:rPr>
          <w:i/>
          <w:color w:val="FF0000"/>
          <w:kern w:val="2"/>
          <w:sz w:val="20"/>
        </w:rPr>
        <w:t xml:space="preserve"> </w:t>
      </w:r>
      <w:r w:rsidRPr="00470B2C">
        <w:rPr>
          <w:i/>
          <w:kern w:val="2"/>
          <w:sz w:val="20"/>
        </w:rPr>
        <w:t>con certificazione”</w:t>
      </w:r>
    </w:p>
    <w:p w:rsidR="00E66C94" w:rsidRPr="00470B2C" w:rsidRDefault="00E66C94" w:rsidP="00E66C94">
      <w:pPr>
        <w:numPr>
          <w:ilvl w:val="0"/>
          <w:numId w:val="42"/>
        </w:numPr>
        <w:spacing w:after="0"/>
        <w:contextualSpacing/>
        <w:rPr>
          <w:i/>
          <w:kern w:val="2"/>
          <w:sz w:val="20"/>
        </w:rPr>
      </w:pPr>
      <w:r w:rsidRPr="00470B2C">
        <w:rPr>
          <w:b/>
          <w:i/>
          <w:kern w:val="2"/>
          <w:sz w:val="20"/>
        </w:rPr>
        <w:t>“</w:t>
      </w:r>
      <w:proofErr w:type="spellStart"/>
      <w:proofErr w:type="gramStart"/>
      <w:r w:rsidRPr="00470B2C">
        <w:rPr>
          <w:b/>
          <w:i/>
          <w:kern w:val="2"/>
          <w:sz w:val="20"/>
        </w:rPr>
        <w:t>Pdp</w:t>
      </w:r>
      <w:proofErr w:type="spellEnd"/>
      <w:r w:rsidRPr="00470B2C">
        <w:rPr>
          <w:b/>
          <w:i/>
          <w:kern w:val="2"/>
          <w:sz w:val="20"/>
        </w:rPr>
        <w:t xml:space="preserve">  ADHD</w:t>
      </w:r>
      <w:proofErr w:type="gramEnd"/>
      <w:r w:rsidRPr="00470B2C">
        <w:rPr>
          <w:b/>
          <w:i/>
          <w:kern w:val="2"/>
          <w:sz w:val="20"/>
        </w:rPr>
        <w:t>/ specificare quale altro BES</w:t>
      </w:r>
      <w:r w:rsidRPr="00470B2C">
        <w:rPr>
          <w:i/>
          <w:kern w:val="2"/>
          <w:sz w:val="20"/>
        </w:rPr>
        <w:t xml:space="preserve"> in attesa di certificazione” (Procedura attivata tempestivamente dal </w:t>
      </w:r>
      <w:proofErr w:type="spellStart"/>
      <w:r w:rsidRPr="00470B2C">
        <w:rPr>
          <w:i/>
          <w:kern w:val="2"/>
          <w:sz w:val="20"/>
        </w:rPr>
        <w:t>CdC</w:t>
      </w:r>
      <w:proofErr w:type="spellEnd"/>
      <w:r w:rsidRPr="00470B2C">
        <w:rPr>
          <w:i/>
          <w:kern w:val="2"/>
          <w:sz w:val="20"/>
        </w:rPr>
        <w:t xml:space="preserve"> sospetto caso “ADHD/altri BES ”</w:t>
      </w:r>
    </w:p>
    <w:p w:rsidR="00E66C94" w:rsidRPr="00470B2C" w:rsidRDefault="00E66C94" w:rsidP="00E66C94">
      <w:pPr>
        <w:numPr>
          <w:ilvl w:val="0"/>
          <w:numId w:val="42"/>
        </w:numPr>
        <w:spacing w:after="0"/>
        <w:contextualSpacing/>
        <w:rPr>
          <w:b/>
          <w:i/>
          <w:kern w:val="2"/>
          <w:sz w:val="20"/>
        </w:rPr>
      </w:pPr>
      <w:r w:rsidRPr="00470B2C">
        <w:rPr>
          <w:b/>
          <w:i/>
          <w:kern w:val="2"/>
          <w:sz w:val="20"/>
        </w:rPr>
        <w:t xml:space="preserve"> “</w:t>
      </w:r>
      <w:proofErr w:type="spellStart"/>
      <w:r w:rsidRPr="00470B2C">
        <w:rPr>
          <w:b/>
          <w:i/>
          <w:kern w:val="2"/>
          <w:sz w:val="20"/>
        </w:rPr>
        <w:t>Pdp</w:t>
      </w:r>
      <w:proofErr w:type="spellEnd"/>
      <w:r w:rsidRPr="00470B2C">
        <w:rPr>
          <w:b/>
          <w:i/>
          <w:kern w:val="2"/>
          <w:sz w:val="20"/>
        </w:rPr>
        <w:t xml:space="preserve"> Svantaggio Linguistico” </w:t>
      </w:r>
      <w:r w:rsidRPr="00470B2C">
        <w:rPr>
          <w:i/>
          <w:kern w:val="2"/>
          <w:sz w:val="20"/>
        </w:rPr>
        <w:t>(Procedura attivata tempestivamente</w:t>
      </w:r>
      <w:r w:rsidRPr="00470B2C">
        <w:rPr>
          <w:b/>
          <w:i/>
          <w:kern w:val="2"/>
          <w:sz w:val="20"/>
        </w:rPr>
        <w:t xml:space="preserve"> </w:t>
      </w:r>
      <w:r w:rsidRPr="00470B2C">
        <w:rPr>
          <w:i/>
          <w:kern w:val="2"/>
          <w:sz w:val="20"/>
        </w:rPr>
        <w:t xml:space="preserve">dal </w:t>
      </w:r>
      <w:proofErr w:type="spellStart"/>
      <w:proofErr w:type="gramStart"/>
      <w:r w:rsidRPr="00470B2C">
        <w:rPr>
          <w:i/>
          <w:kern w:val="2"/>
          <w:sz w:val="20"/>
        </w:rPr>
        <w:t>CdC</w:t>
      </w:r>
      <w:proofErr w:type="spellEnd"/>
      <w:r w:rsidRPr="00470B2C">
        <w:rPr>
          <w:i/>
          <w:kern w:val="2"/>
          <w:sz w:val="20"/>
        </w:rPr>
        <w:t xml:space="preserve"> )</w:t>
      </w:r>
      <w:proofErr w:type="gramEnd"/>
    </w:p>
    <w:p w:rsidR="00E66C94" w:rsidRPr="00470B2C" w:rsidRDefault="00E66C94" w:rsidP="00E66C94">
      <w:pPr>
        <w:numPr>
          <w:ilvl w:val="0"/>
          <w:numId w:val="42"/>
        </w:numPr>
        <w:spacing w:after="0"/>
        <w:contextualSpacing/>
        <w:rPr>
          <w:b/>
          <w:i/>
          <w:kern w:val="2"/>
          <w:sz w:val="20"/>
        </w:rPr>
      </w:pPr>
      <w:r w:rsidRPr="00470B2C">
        <w:rPr>
          <w:b/>
          <w:i/>
          <w:kern w:val="2"/>
          <w:sz w:val="20"/>
        </w:rPr>
        <w:t xml:space="preserve"> “</w:t>
      </w:r>
      <w:proofErr w:type="spellStart"/>
      <w:r w:rsidRPr="00470B2C">
        <w:rPr>
          <w:b/>
          <w:i/>
          <w:kern w:val="2"/>
          <w:sz w:val="20"/>
        </w:rPr>
        <w:t>Pdp</w:t>
      </w:r>
      <w:proofErr w:type="spellEnd"/>
      <w:r w:rsidRPr="00470B2C">
        <w:rPr>
          <w:b/>
          <w:i/>
          <w:kern w:val="2"/>
          <w:sz w:val="20"/>
        </w:rPr>
        <w:t xml:space="preserve"> “Svantaggio socio-economico-culturale” </w:t>
      </w:r>
      <w:r w:rsidRPr="00470B2C">
        <w:rPr>
          <w:i/>
          <w:kern w:val="2"/>
          <w:sz w:val="20"/>
        </w:rPr>
        <w:t>(Procedura attivata tempestivamente</w:t>
      </w:r>
      <w:r w:rsidRPr="00470B2C">
        <w:rPr>
          <w:b/>
          <w:i/>
          <w:kern w:val="2"/>
          <w:sz w:val="20"/>
        </w:rPr>
        <w:t xml:space="preserve"> </w:t>
      </w:r>
      <w:r w:rsidRPr="00470B2C">
        <w:rPr>
          <w:i/>
          <w:kern w:val="2"/>
          <w:sz w:val="20"/>
        </w:rPr>
        <w:t xml:space="preserve">dal </w:t>
      </w:r>
      <w:proofErr w:type="spellStart"/>
      <w:proofErr w:type="gramStart"/>
      <w:r w:rsidRPr="00470B2C">
        <w:rPr>
          <w:i/>
          <w:kern w:val="2"/>
          <w:sz w:val="20"/>
        </w:rPr>
        <w:t>CdC</w:t>
      </w:r>
      <w:proofErr w:type="spellEnd"/>
      <w:r w:rsidRPr="00470B2C">
        <w:rPr>
          <w:i/>
          <w:kern w:val="2"/>
          <w:sz w:val="20"/>
        </w:rPr>
        <w:t xml:space="preserve"> )</w:t>
      </w:r>
      <w:proofErr w:type="gramEnd"/>
    </w:p>
    <w:p w:rsidR="00E66C94" w:rsidRPr="00470B2C" w:rsidRDefault="00E66C94" w:rsidP="00E66C94">
      <w:pPr>
        <w:spacing w:after="0"/>
        <w:rPr>
          <w:b/>
          <w:bCs/>
          <w:i/>
          <w:kern w:val="2"/>
          <w:sz w:val="6"/>
          <w:szCs w:val="6"/>
        </w:rPr>
      </w:pPr>
    </w:p>
    <w:p w:rsidR="00E66C94" w:rsidRPr="00470B2C" w:rsidRDefault="00E66C94" w:rsidP="00E66C94">
      <w:pPr>
        <w:spacing w:after="0"/>
        <w:rPr>
          <w:b/>
          <w:bCs/>
          <w:i/>
          <w:kern w:val="2"/>
          <w:sz w:val="20"/>
        </w:rPr>
      </w:pPr>
      <w:bookmarkStart w:id="5" w:name="_Hlk240927691"/>
      <w:r w:rsidRPr="00470B2C">
        <w:rPr>
          <w:b/>
          <w:bCs/>
          <w:i/>
          <w:kern w:val="2"/>
          <w:sz w:val="20"/>
        </w:rPr>
        <w:t>Nota 5</w:t>
      </w:r>
    </w:p>
    <w:bookmarkEnd w:id="5"/>
    <w:p w:rsidR="00E66C94" w:rsidRPr="00470B2C" w:rsidRDefault="00E66C94" w:rsidP="00E66C94">
      <w:pPr>
        <w:spacing w:after="0"/>
        <w:rPr>
          <w:bCs/>
          <w:i/>
          <w:kern w:val="2"/>
          <w:sz w:val="20"/>
        </w:rPr>
      </w:pPr>
      <w:r w:rsidRPr="00470B2C">
        <w:rPr>
          <w:bCs/>
          <w:i/>
          <w:kern w:val="2"/>
          <w:sz w:val="20"/>
        </w:rPr>
        <w:t>Inserire</w:t>
      </w:r>
      <w:r w:rsidRPr="00470B2C">
        <w:rPr>
          <w:b/>
          <w:bCs/>
          <w:i/>
          <w:kern w:val="2"/>
          <w:sz w:val="20"/>
        </w:rPr>
        <w:t xml:space="preserve"> il Livello di criticità/fragilità </w:t>
      </w:r>
      <w:r w:rsidRPr="00470B2C">
        <w:rPr>
          <w:bCs/>
          <w:i/>
          <w:kern w:val="2"/>
          <w:sz w:val="20"/>
        </w:rPr>
        <w:t xml:space="preserve">(emerso o emergente) </w:t>
      </w:r>
      <w:r w:rsidRPr="00470B2C">
        <w:rPr>
          <w:b/>
          <w:bCs/>
          <w:i/>
          <w:kern w:val="2"/>
          <w:sz w:val="20"/>
        </w:rPr>
        <w:t>L-D-</w:t>
      </w:r>
      <w:proofErr w:type="gramStart"/>
      <w:r w:rsidRPr="00470B2C">
        <w:rPr>
          <w:b/>
          <w:bCs/>
          <w:i/>
          <w:kern w:val="2"/>
          <w:sz w:val="20"/>
        </w:rPr>
        <w:t>E  (</w:t>
      </w:r>
      <w:proofErr w:type="gramEnd"/>
      <w:r w:rsidRPr="00470B2C">
        <w:rPr>
          <w:b/>
          <w:bCs/>
          <w:i/>
          <w:kern w:val="2"/>
          <w:sz w:val="20"/>
        </w:rPr>
        <w:t xml:space="preserve">Lieve-Discreto-Elevato) </w:t>
      </w:r>
      <w:r w:rsidRPr="00470B2C">
        <w:rPr>
          <w:bCs/>
          <w:i/>
          <w:kern w:val="2"/>
          <w:sz w:val="20"/>
        </w:rPr>
        <w:t>e</w:t>
      </w:r>
      <w:r w:rsidRPr="00470B2C">
        <w:rPr>
          <w:b/>
          <w:bCs/>
          <w:i/>
          <w:kern w:val="2"/>
          <w:sz w:val="20"/>
        </w:rPr>
        <w:t xml:space="preserve"> la corrispondente motivazione </w:t>
      </w:r>
      <w:r w:rsidRPr="00470B2C">
        <w:rPr>
          <w:bCs/>
          <w:i/>
          <w:kern w:val="2"/>
          <w:sz w:val="20"/>
        </w:rPr>
        <w:t>( es.</w:t>
      </w:r>
      <w:r w:rsidRPr="00470B2C">
        <w:rPr>
          <w:b/>
          <w:bCs/>
          <w:i/>
          <w:kern w:val="2"/>
          <w:sz w:val="20"/>
        </w:rPr>
        <w:t xml:space="preserve">  </w:t>
      </w:r>
      <w:r w:rsidRPr="00470B2C">
        <w:rPr>
          <w:bCs/>
          <w:i/>
          <w:kern w:val="2"/>
          <w:sz w:val="20"/>
        </w:rPr>
        <w:t xml:space="preserve">D – genitori temporaneamente lontani per lavoro; E – frequenti malattie a breve </w:t>
      </w:r>
      <w:proofErr w:type="gramStart"/>
      <w:r w:rsidRPr="00470B2C">
        <w:rPr>
          <w:bCs/>
          <w:i/>
          <w:kern w:val="2"/>
          <w:sz w:val="20"/>
        </w:rPr>
        <w:t>termine;  E</w:t>
      </w:r>
      <w:proofErr w:type="gramEnd"/>
      <w:r w:rsidRPr="00470B2C">
        <w:rPr>
          <w:bCs/>
          <w:i/>
          <w:kern w:val="2"/>
          <w:sz w:val="20"/>
        </w:rPr>
        <w:t>- scarsa collaborazione/dialogo scuola-famiglia ecc. ; D -disinteresse della famiglia verso il percorso scolastico del figlio/a ecc.)</w:t>
      </w:r>
    </w:p>
    <w:p w:rsidR="00E66C94" w:rsidRPr="00470B2C" w:rsidRDefault="00E66C94" w:rsidP="00E66C94">
      <w:pPr>
        <w:spacing w:after="0"/>
        <w:rPr>
          <w:b/>
          <w:bCs/>
          <w:i/>
          <w:kern w:val="2"/>
          <w:sz w:val="20"/>
        </w:rPr>
      </w:pPr>
    </w:p>
    <w:p w:rsidR="00E66C94" w:rsidRPr="00470B2C" w:rsidRDefault="00E66C94" w:rsidP="00E66C94">
      <w:pPr>
        <w:spacing w:after="0"/>
        <w:rPr>
          <w:b/>
          <w:bCs/>
          <w:i/>
          <w:kern w:val="2"/>
          <w:sz w:val="20"/>
        </w:rPr>
      </w:pPr>
      <w:r w:rsidRPr="00470B2C">
        <w:rPr>
          <w:b/>
          <w:bCs/>
          <w:i/>
          <w:kern w:val="2"/>
          <w:sz w:val="20"/>
        </w:rPr>
        <w:t xml:space="preserve">Nota 6 </w:t>
      </w:r>
    </w:p>
    <w:p w:rsidR="00E66C94" w:rsidRPr="00470B2C" w:rsidRDefault="00E66C94" w:rsidP="00E66C94">
      <w:pPr>
        <w:spacing w:after="0"/>
        <w:rPr>
          <w:bCs/>
          <w:i/>
          <w:kern w:val="2"/>
          <w:sz w:val="20"/>
        </w:rPr>
      </w:pPr>
      <w:proofErr w:type="gramStart"/>
      <w:r w:rsidRPr="00470B2C">
        <w:rPr>
          <w:bCs/>
          <w:i/>
          <w:kern w:val="2"/>
          <w:sz w:val="20"/>
        </w:rPr>
        <w:t>Mettere  una</w:t>
      </w:r>
      <w:proofErr w:type="gramEnd"/>
      <w:r w:rsidRPr="00470B2C">
        <w:rPr>
          <w:bCs/>
          <w:i/>
          <w:kern w:val="2"/>
          <w:sz w:val="20"/>
        </w:rPr>
        <w:t xml:space="preserve"> </w:t>
      </w:r>
      <w:r w:rsidRPr="00470B2C">
        <w:rPr>
          <w:b/>
          <w:bCs/>
          <w:i/>
          <w:kern w:val="2"/>
          <w:sz w:val="20"/>
        </w:rPr>
        <w:t>X</w:t>
      </w:r>
      <w:r w:rsidRPr="00470B2C">
        <w:rPr>
          <w:bCs/>
          <w:i/>
          <w:kern w:val="2"/>
          <w:sz w:val="20"/>
        </w:rPr>
        <w:t xml:space="preserve"> se l’alunno non si avvale dell’insegnamento della Religione Cattolica </w:t>
      </w:r>
    </w:p>
    <w:p w:rsidR="00EC2C99" w:rsidRPr="00470B2C" w:rsidRDefault="00EC2C99">
      <w:pPr>
        <w:rPr>
          <w:rFonts w:ascii="Arial" w:hAnsi="Arial" w:cs="Arial"/>
          <w:b/>
          <w:i/>
          <w:color w:val="4472C4" w:themeColor="accent1"/>
          <w:position w:val="-5"/>
          <w:sz w:val="24"/>
          <w:szCs w:val="24"/>
        </w:rPr>
        <w:sectPr w:rsidR="00EC2C99" w:rsidRPr="00470B2C" w:rsidSect="00E66C94">
          <w:pgSz w:w="11906" w:h="16838"/>
          <w:pgMar w:top="851" w:right="1134" w:bottom="1134" w:left="1134" w:header="709" w:footer="709" w:gutter="0"/>
          <w:cols w:space="708"/>
          <w:docGrid w:linePitch="360"/>
        </w:sectPr>
      </w:pPr>
    </w:p>
    <w:p w:rsidR="00BF6B02" w:rsidRPr="00E809E3" w:rsidRDefault="00252FC4" w:rsidP="00252FC4">
      <w:pPr>
        <w:tabs>
          <w:tab w:val="left" w:pos="3624"/>
        </w:tabs>
        <w:rPr>
          <w:rFonts w:ascii="Arial" w:hAnsi="Arial" w:cs="Arial"/>
          <w:b/>
          <w:position w:val="-5"/>
          <w:sz w:val="24"/>
          <w:szCs w:val="24"/>
        </w:rPr>
      </w:pPr>
      <w:r>
        <w:rPr>
          <w:rFonts w:ascii="Arial" w:hAnsi="Arial" w:cs="Arial"/>
          <w:b/>
          <w:color w:val="4472C4" w:themeColor="accent1"/>
          <w:position w:val="-5"/>
          <w:sz w:val="24"/>
          <w:szCs w:val="24"/>
        </w:rPr>
        <w:lastRenderedPageBreak/>
        <w:tab/>
      </w:r>
      <w:r w:rsidR="00BF6B02" w:rsidRPr="00475499">
        <w:rPr>
          <w:rFonts w:ascii="Arial" w:hAnsi="Arial" w:cs="Arial"/>
          <w:b/>
          <w:position w:val="-1"/>
          <w:sz w:val="24"/>
          <w:szCs w:val="24"/>
        </w:rPr>
        <w:t>A.</w:t>
      </w:r>
      <w:r w:rsidR="00B24403">
        <w:rPr>
          <w:rFonts w:ascii="Arial" w:hAnsi="Arial" w:cs="Arial"/>
          <w:b/>
          <w:position w:val="-1"/>
          <w:sz w:val="24"/>
          <w:szCs w:val="24"/>
        </w:rPr>
        <w:t>2</w:t>
      </w:r>
      <w:r w:rsidR="00BF6B02" w:rsidRPr="00475499">
        <w:rPr>
          <w:rFonts w:ascii="Arial" w:hAnsi="Arial" w:cs="Arial"/>
          <w:b/>
          <w:position w:val="-1"/>
          <w:sz w:val="24"/>
          <w:szCs w:val="24"/>
        </w:rPr>
        <w:t xml:space="preserve"> Composizione</w:t>
      </w:r>
      <w:r w:rsidR="00BF6B02" w:rsidRPr="00E809E3">
        <w:rPr>
          <w:rFonts w:ascii="Arial" w:hAnsi="Arial" w:cs="Arial"/>
          <w:b/>
          <w:position w:val="-1"/>
          <w:sz w:val="24"/>
          <w:szCs w:val="24"/>
        </w:rPr>
        <w:t xml:space="preserve"> della classe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51"/>
        <w:gridCol w:w="2410"/>
        <w:gridCol w:w="708"/>
        <w:gridCol w:w="3261"/>
        <w:gridCol w:w="708"/>
      </w:tblGrid>
      <w:tr w:rsidR="00260CEA" w:rsidRPr="00F23B6B" w:rsidTr="00260CEA">
        <w:trPr>
          <w:trHeight w:val="300"/>
        </w:trPr>
        <w:tc>
          <w:tcPr>
            <w:tcW w:w="1809" w:type="dxa"/>
            <w:shd w:val="clear" w:color="auto" w:fill="auto"/>
          </w:tcPr>
          <w:p w:rsidR="00260CEA" w:rsidRPr="0043047B" w:rsidRDefault="00260CEA" w:rsidP="0039005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 xml:space="preserve">Tot. alunni </w:t>
            </w:r>
          </w:p>
        </w:tc>
        <w:tc>
          <w:tcPr>
            <w:tcW w:w="851" w:type="dxa"/>
            <w:shd w:val="clear" w:color="auto" w:fill="auto"/>
          </w:tcPr>
          <w:p w:rsidR="00260CEA" w:rsidRPr="0043047B" w:rsidRDefault="00260CEA" w:rsidP="00390053">
            <w:pPr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>n.</w:t>
            </w:r>
          </w:p>
        </w:tc>
        <w:tc>
          <w:tcPr>
            <w:tcW w:w="2410" w:type="dxa"/>
            <w:vMerge w:val="restart"/>
            <w:vAlign w:val="center"/>
          </w:tcPr>
          <w:p w:rsidR="00260CEA" w:rsidRPr="0043047B" w:rsidRDefault="00260CEA" w:rsidP="006D0AF9">
            <w:pPr>
              <w:pStyle w:val="Paragrafoelenco"/>
              <w:numPr>
                <w:ilvl w:val="0"/>
                <w:numId w:val="26"/>
              </w:numPr>
              <w:tabs>
                <w:tab w:val="left" w:pos="317"/>
              </w:tabs>
              <w:spacing w:after="0"/>
              <w:ind w:left="0" w:firstLine="34"/>
              <w:rPr>
                <w:rFonts w:cstheme="minorHAnsi"/>
              </w:rPr>
            </w:pPr>
            <w:r w:rsidRPr="0043047B">
              <w:rPr>
                <w:rFonts w:cstheme="minorHAnsi"/>
                <w:color w:val="373737"/>
                <w:shd w:val="clear" w:color="auto" w:fill="FFFFFF"/>
              </w:rPr>
              <w:t xml:space="preserve">Tot. </w:t>
            </w:r>
            <w:r w:rsidR="00605C12">
              <w:rPr>
                <w:rFonts w:cstheme="minorHAnsi"/>
                <w:color w:val="373737"/>
                <w:shd w:val="clear" w:color="auto" w:fill="FFFFFF"/>
              </w:rPr>
              <w:t>a</w:t>
            </w:r>
            <w:r w:rsidRPr="0043047B">
              <w:rPr>
                <w:rFonts w:cstheme="minorHAnsi"/>
                <w:color w:val="373737"/>
                <w:shd w:val="clear" w:color="auto" w:fill="FFFFFF"/>
              </w:rPr>
              <w:t>lunni con DSA (disturbi specifici di apprendimento)</w:t>
            </w:r>
          </w:p>
        </w:tc>
        <w:tc>
          <w:tcPr>
            <w:tcW w:w="708" w:type="dxa"/>
            <w:vMerge w:val="restart"/>
            <w:vAlign w:val="center"/>
          </w:tcPr>
          <w:p w:rsidR="00260CEA" w:rsidRPr="0043047B" w:rsidRDefault="00260CEA" w:rsidP="00260CEA">
            <w:pPr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>n.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260CEA" w:rsidRPr="0043047B" w:rsidRDefault="00260CEA" w:rsidP="0043047B">
            <w:pPr>
              <w:spacing w:after="0"/>
              <w:jc w:val="center"/>
              <w:rPr>
                <w:rFonts w:cstheme="minorHAnsi"/>
                <w:b/>
                <w:u w:val="single"/>
              </w:rPr>
            </w:pPr>
            <w:r w:rsidRPr="0043047B">
              <w:rPr>
                <w:rFonts w:cstheme="minorHAnsi"/>
              </w:rPr>
              <w:t>Alunni con altri BES:</w:t>
            </w:r>
          </w:p>
        </w:tc>
      </w:tr>
      <w:tr w:rsidR="00260CEA" w:rsidRPr="00F23B6B" w:rsidTr="00260CEA">
        <w:trPr>
          <w:trHeight w:val="101"/>
        </w:trPr>
        <w:tc>
          <w:tcPr>
            <w:tcW w:w="1809" w:type="dxa"/>
            <w:shd w:val="clear" w:color="auto" w:fill="auto"/>
          </w:tcPr>
          <w:p w:rsidR="00260CEA" w:rsidRPr="0043047B" w:rsidRDefault="00260CEA" w:rsidP="0039005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>Ripetenti</w:t>
            </w:r>
          </w:p>
        </w:tc>
        <w:tc>
          <w:tcPr>
            <w:tcW w:w="851" w:type="dxa"/>
            <w:shd w:val="clear" w:color="auto" w:fill="auto"/>
          </w:tcPr>
          <w:p w:rsidR="00260CEA" w:rsidRPr="0043047B" w:rsidRDefault="00260CEA" w:rsidP="00390053">
            <w:pPr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>n.</w:t>
            </w:r>
          </w:p>
        </w:tc>
        <w:tc>
          <w:tcPr>
            <w:tcW w:w="2410" w:type="dxa"/>
            <w:vMerge/>
          </w:tcPr>
          <w:p w:rsidR="00260CEA" w:rsidRPr="0043047B" w:rsidRDefault="00260CEA" w:rsidP="00390053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708" w:type="dxa"/>
            <w:vMerge/>
            <w:vAlign w:val="center"/>
          </w:tcPr>
          <w:p w:rsidR="00260CEA" w:rsidRPr="0043047B" w:rsidRDefault="00260CEA" w:rsidP="001F4EA2">
            <w:pPr>
              <w:spacing w:after="0"/>
              <w:rPr>
                <w:rFonts w:cstheme="minorHAnsi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260CEA" w:rsidRPr="0043047B" w:rsidRDefault="00260CEA" w:rsidP="006D0AF9">
            <w:pPr>
              <w:pStyle w:val="Paragrafoelenco"/>
              <w:numPr>
                <w:ilvl w:val="0"/>
                <w:numId w:val="26"/>
              </w:numPr>
              <w:spacing w:after="0"/>
              <w:ind w:left="176" w:hanging="142"/>
              <w:rPr>
                <w:rFonts w:cstheme="minorHAnsi"/>
                <w:b/>
                <w:u w:val="single"/>
              </w:rPr>
            </w:pPr>
            <w:r w:rsidRPr="0043047B">
              <w:rPr>
                <w:rFonts w:cstheme="minorHAnsi"/>
              </w:rPr>
              <w:t>Svantaggio socio</w:t>
            </w:r>
            <w:r>
              <w:rPr>
                <w:rFonts w:cstheme="minorHAnsi"/>
              </w:rPr>
              <w:t>-</w:t>
            </w:r>
            <w:r w:rsidRPr="0043047B">
              <w:rPr>
                <w:rFonts w:cstheme="minorHAnsi"/>
              </w:rPr>
              <w:t>economico</w:t>
            </w:r>
          </w:p>
        </w:tc>
        <w:tc>
          <w:tcPr>
            <w:tcW w:w="708" w:type="dxa"/>
            <w:shd w:val="clear" w:color="auto" w:fill="auto"/>
          </w:tcPr>
          <w:p w:rsidR="00260CEA" w:rsidRPr="0043047B" w:rsidRDefault="00260CEA" w:rsidP="0024704D">
            <w:pPr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>n.</w:t>
            </w:r>
          </w:p>
        </w:tc>
      </w:tr>
      <w:tr w:rsidR="00260CEA" w:rsidRPr="00F23B6B" w:rsidTr="00260CEA">
        <w:trPr>
          <w:trHeight w:val="285"/>
        </w:trPr>
        <w:tc>
          <w:tcPr>
            <w:tcW w:w="1809" w:type="dxa"/>
            <w:shd w:val="clear" w:color="auto" w:fill="auto"/>
          </w:tcPr>
          <w:p w:rsidR="00260CEA" w:rsidRPr="0043047B" w:rsidRDefault="00260CEA" w:rsidP="0039005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 xml:space="preserve">Femmine </w:t>
            </w:r>
          </w:p>
        </w:tc>
        <w:tc>
          <w:tcPr>
            <w:tcW w:w="851" w:type="dxa"/>
            <w:shd w:val="clear" w:color="auto" w:fill="auto"/>
          </w:tcPr>
          <w:p w:rsidR="00260CEA" w:rsidRPr="0043047B" w:rsidRDefault="00260CEA" w:rsidP="00390053">
            <w:pPr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>n.</w:t>
            </w:r>
          </w:p>
        </w:tc>
        <w:tc>
          <w:tcPr>
            <w:tcW w:w="2410" w:type="dxa"/>
            <w:vMerge/>
          </w:tcPr>
          <w:p w:rsidR="00260CEA" w:rsidRPr="0043047B" w:rsidRDefault="00260CEA" w:rsidP="00390053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708" w:type="dxa"/>
            <w:vMerge/>
            <w:vAlign w:val="center"/>
          </w:tcPr>
          <w:p w:rsidR="00260CEA" w:rsidRPr="0043047B" w:rsidRDefault="00260CEA" w:rsidP="001F4EA2">
            <w:pPr>
              <w:spacing w:after="0"/>
              <w:rPr>
                <w:rFonts w:cstheme="minorHAnsi"/>
              </w:rPr>
            </w:pPr>
          </w:p>
        </w:tc>
        <w:tc>
          <w:tcPr>
            <w:tcW w:w="3261" w:type="dxa"/>
            <w:shd w:val="clear" w:color="auto" w:fill="auto"/>
          </w:tcPr>
          <w:p w:rsidR="00260CEA" w:rsidRPr="0043047B" w:rsidRDefault="00260CEA" w:rsidP="006D0AF9">
            <w:pPr>
              <w:pStyle w:val="Paragrafoelenco"/>
              <w:numPr>
                <w:ilvl w:val="0"/>
                <w:numId w:val="26"/>
              </w:numPr>
              <w:spacing w:after="0"/>
              <w:ind w:left="176" w:hanging="142"/>
              <w:rPr>
                <w:rFonts w:cstheme="minorHAnsi"/>
              </w:rPr>
            </w:pPr>
            <w:r w:rsidRPr="0043047B">
              <w:rPr>
                <w:rFonts w:cstheme="minorHAnsi"/>
              </w:rPr>
              <w:t>Svantaggio culturale</w:t>
            </w:r>
          </w:p>
        </w:tc>
        <w:tc>
          <w:tcPr>
            <w:tcW w:w="708" w:type="dxa"/>
            <w:shd w:val="clear" w:color="auto" w:fill="auto"/>
          </w:tcPr>
          <w:p w:rsidR="00260CEA" w:rsidRPr="0043047B" w:rsidRDefault="00260CEA" w:rsidP="0024704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n.</w:t>
            </w:r>
          </w:p>
        </w:tc>
      </w:tr>
      <w:tr w:rsidR="00260CEA" w:rsidRPr="00F23B6B" w:rsidTr="000E3017">
        <w:trPr>
          <w:trHeight w:val="255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</w:tcPr>
          <w:p w:rsidR="00260CEA" w:rsidRPr="0043047B" w:rsidRDefault="00260CEA" w:rsidP="0039005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 xml:space="preserve">Maschi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0CEA" w:rsidRPr="0043047B" w:rsidRDefault="00260CEA" w:rsidP="00390053">
            <w:pPr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>n.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260CEA" w:rsidRPr="0043047B" w:rsidRDefault="00260CEA" w:rsidP="00260CEA">
            <w:pPr>
              <w:pStyle w:val="Paragrafoelenco"/>
              <w:tabs>
                <w:tab w:val="left" w:pos="317"/>
              </w:tabs>
              <w:spacing w:after="0"/>
              <w:ind w:left="34"/>
              <w:rPr>
                <w:rFonts w:cstheme="minorHAnsi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260CEA" w:rsidRPr="0043047B" w:rsidRDefault="00260CEA" w:rsidP="00390053">
            <w:pPr>
              <w:spacing w:after="0"/>
              <w:rPr>
                <w:rFonts w:cstheme="minorHAnsi"/>
              </w:rPr>
            </w:pPr>
          </w:p>
        </w:tc>
        <w:tc>
          <w:tcPr>
            <w:tcW w:w="3261" w:type="dxa"/>
            <w:shd w:val="clear" w:color="auto" w:fill="auto"/>
          </w:tcPr>
          <w:p w:rsidR="00260CEA" w:rsidRPr="0043047B" w:rsidRDefault="00260CEA" w:rsidP="006D0AF9">
            <w:pPr>
              <w:pStyle w:val="Paragrafoelenco"/>
              <w:numPr>
                <w:ilvl w:val="0"/>
                <w:numId w:val="26"/>
              </w:numPr>
              <w:spacing w:after="0"/>
              <w:ind w:left="176" w:hanging="142"/>
              <w:rPr>
                <w:rFonts w:cstheme="minorHAnsi"/>
              </w:rPr>
            </w:pPr>
            <w:r w:rsidRPr="0043047B">
              <w:rPr>
                <w:rFonts w:cstheme="minorHAnsi"/>
              </w:rPr>
              <w:t>Svantaggio linguistico</w:t>
            </w:r>
          </w:p>
        </w:tc>
        <w:tc>
          <w:tcPr>
            <w:tcW w:w="708" w:type="dxa"/>
            <w:shd w:val="clear" w:color="auto" w:fill="auto"/>
          </w:tcPr>
          <w:p w:rsidR="00260CEA" w:rsidRPr="0043047B" w:rsidRDefault="00260CEA" w:rsidP="0024704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n.</w:t>
            </w:r>
          </w:p>
        </w:tc>
      </w:tr>
      <w:tr w:rsidR="00605C12" w:rsidRPr="00F23B6B" w:rsidTr="00907811">
        <w:trPr>
          <w:trHeight w:val="330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</w:tcPr>
          <w:p w:rsidR="00605C12" w:rsidRPr="0043047B" w:rsidRDefault="00605C12" w:rsidP="00605C12">
            <w:pPr>
              <w:pStyle w:val="Paragrafoelenco"/>
              <w:tabs>
                <w:tab w:val="left" w:pos="142"/>
              </w:tabs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Stranieri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5C12" w:rsidRPr="0043047B" w:rsidRDefault="00605C12" w:rsidP="005D2D66">
            <w:pPr>
              <w:spacing w:after="0"/>
              <w:rPr>
                <w:rFonts w:cstheme="minorHAnsi"/>
                <w:b/>
                <w:u w:val="single"/>
              </w:rPr>
            </w:pPr>
            <w:r w:rsidRPr="0043047B">
              <w:rPr>
                <w:rFonts w:cstheme="minorHAnsi"/>
              </w:rPr>
              <w:t>n.</w:t>
            </w:r>
          </w:p>
        </w:tc>
        <w:tc>
          <w:tcPr>
            <w:tcW w:w="2410" w:type="dxa"/>
            <w:vMerge w:val="restart"/>
            <w:vAlign w:val="center"/>
          </w:tcPr>
          <w:p w:rsidR="00605C12" w:rsidRPr="0043047B" w:rsidRDefault="00605C12" w:rsidP="006D0AF9">
            <w:pPr>
              <w:pStyle w:val="Paragrafoelenco"/>
              <w:numPr>
                <w:ilvl w:val="0"/>
                <w:numId w:val="25"/>
              </w:numPr>
              <w:tabs>
                <w:tab w:val="left" w:pos="317"/>
              </w:tabs>
              <w:spacing w:after="0" w:line="240" w:lineRule="auto"/>
              <w:ind w:left="0" w:firstLine="34"/>
              <w:rPr>
                <w:rFonts w:cstheme="minorHAnsi"/>
                <w:color w:val="373737"/>
                <w:shd w:val="clear" w:color="auto" w:fill="FFFFFF"/>
              </w:rPr>
            </w:pPr>
            <w:r w:rsidRPr="0043047B">
              <w:rPr>
                <w:rFonts w:cstheme="minorHAnsi"/>
                <w:color w:val="373737"/>
                <w:shd w:val="clear" w:color="auto" w:fill="FFFFFF"/>
              </w:rPr>
              <w:t xml:space="preserve">Tot. Alunni con altri disturbi </w:t>
            </w:r>
            <w:r>
              <w:rPr>
                <w:rFonts w:cstheme="minorHAnsi"/>
                <w:color w:val="373737"/>
                <w:shd w:val="clear" w:color="auto" w:fill="FFFFFF"/>
              </w:rPr>
              <w:t xml:space="preserve">dell’età </w:t>
            </w:r>
            <w:proofErr w:type="gramStart"/>
            <w:r>
              <w:rPr>
                <w:rFonts w:cstheme="minorHAnsi"/>
                <w:color w:val="373737"/>
                <w:shd w:val="clear" w:color="auto" w:fill="FFFFFF"/>
              </w:rPr>
              <w:t xml:space="preserve">evolutiva </w:t>
            </w:r>
            <w:r w:rsidRPr="0043047B">
              <w:rPr>
                <w:rFonts w:cstheme="minorHAnsi"/>
                <w:color w:val="373737"/>
                <w:shd w:val="clear" w:color="auto" w:fill="FFFFFF"/>
              </w:rPr>
              <w:t xml:space="preserve"> specifici</w:t>
            </w:r>
            <w:proofErr w:type="gramEnd"/>
            <w:r w:rsidRPr="0043047B">
              <w:rPr>
                <w:rFonts w:cstheme="minorHAnsi"/>
                <w:color w:val="373737"/>
                <w:shd w:val="clear" w:color="auto" w:fill="FFFFFF"/>
              </w:rPr>
              <w:t xml:space="preserve"> (ADHD,</w:t>
            </w:r>
            <w:r w:rsidRPr="0043047B">
              <w:rPr>
                <w:rStyle w:val="CharacterStyle1"/>
                <w:rFonts w:asciiTheme="minorHAnsi" w:hAnsiTheme="minorHAnsi" w:cstheme="minorHAnsi"/>
                <w:spacing w:val="7"/>
                <w:sz w:val="22"/>
                <w:szCs w:val="22"/>
              </w:rPr>
              <w:t>DOP</w:t>
            </w:r>
            <w:r w:rsidRPr="0043047B">
              <w:rPr>
                <w:rFonts w:cstheme="minorHAnsi"/>
                <w:color w:val="373737"/>
                <w:shd w:val="clear" w:color="auto" w:fill="FFFFFF"/>
              </w:rPr>
              <w:t xml:space="preserve"> ecc.)</w:t>
            </w:r>
          </w:p>
        </w:tc>
        <w:tc>
          <w:tcPr>
            <w:tcW w:w="708" w:type="dxa"/>
            <w:vMerge w:val="restart"/>
            <w:vAlign w:val="center"/>
          </w:tcPr>
          <w:p w:rsidR="00605C12" w:rsidRPr="0043047B" w:rsidRDefault="00605C12" w:rsidP="00801814">
            <w:pPr>
              <w:spacing w:after="0" w:line="240" w:lineRule="auto"/>
              <w:rPr>
                <w:rFonts w:cstheme="minorHAnsi"/>
                <w:color w:val="373737"/>
                <w:shd w:val="clear" w:color="auto" w:fill="FFFFFF"/>
              </w:rPr>
            </w:pPr>
            <w:r w:rsidRPr="0043047B">
              <w:rPr>
                <w:rFonts w:cstheme="minorHAnsi"/>
                <w:color w:val="373737"/>
                <w:shd w:val="clear" w:color="auto" w:fill="FFFFFF"/>
              </w:rPr>
              <w:t>n.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605C12" w:rsidRDefault="00605C12" w:rsidP="006D0AF9">
            <w:pPr>
              <w:pStyle w:val="Paragrafoelenco"/>
              <w:numPr>
                <w:ilvl w:val="0"/>
                <w:numId w:val="25"/>
              </w:numPr>
              <w:tabs>
                <w:tab w:val="left" w:pos="176"/>
              </w:tabs>
              <w:spacing w:after="0" w:line="240" w:lineRule="auto"/>
              <w:ind w:left="0" w:firstLine="34"/>
              <w:rPr>
                <w:rFonts w:cstheme="minorHAnsi"/>
              </w:rPr>
            </w:pPr>
            <w:r>
              <w:rPr>
                <w:rFonts w:cstheme="minorHAnsi"/>
              </w:rPr>
              <w:t xml:space="preserve">Alunni NAI: </w:t>
            </w:r>
            <w:proofErr w:type="spellStart"/>
            <w:r>
              <w:rPr>
                <w:rFonts w:cstheme="minorHAnsi"/>
              </w:rPr>
              <w:t>stranieri</w:t>
            </w:r>
            <w:r w:rsidRPr="00092ED8">
              <w:rPr>
                <w:rFonts w:cstheme="minorHAnsi"/>
              </w:rPr>
              <w:t>Neo</w:t>
            </w:r>
            <w:proofErr w:type="spellEnd"/>
            <w:r w:rsidRPr="00092ED8">
              <w:rPr>
                <w:rFonts w:cstheme="minorHAnsi"/>
              </w:rPr>
              <w:t xml:space="preserve">-Arrivati in </w:t>
            </w:r>
            <w:proofErr w:type="spellStart"/>
            <w:r w:rsidRPr="00092ED8">
              <w:rPr>
                <w:rFonts w:cstheme="minorHAnsi"/>
              </w:rPr>
              <w:t>Italia</w:t>
            </w:r>
            <w:r>
              <w:rPr>
                <w:rFonts w:cstheme="minorHAnsi"/>
              </w:rPr>
              <w:t>che</w:t>
            </w:r>
            <w:proofErr w:type="spellEnd"/>
            <w:r>
              <w:rPr>
                <w:rFonts w:cstheme="minorHAnsi"/>
              </w:rPr>
              <w:t xml:space="preserve"> non conosco-</w:t>
            </w:r>
          </w:p>
          <w:p w:rsidR="00605C12" w:rsidRPr="0043047B" w:rsidRDefault="00605C12" w:rsidP="005D2D66">
            <w:pPr>
              <w:pStyle w:val="Paragrafoelenco"/>
              <w:tabs>
                <w:tab w:val="left" w:pos="176"/>
              </w:tabs>
              <w:spacing w:after="0" w:line="240" w:lineRule="auto"/>
              <w:ind w:left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no</w:t>
            </w:r>
            <w:proofErr w:type="spellEnd"/>
            <w:r w:rsidRPr="0043047B">
              <w:rPr>
                <w:rFonts w:cstheme="minorHAnsi"/>
              </w:rPr>
              <w:t xml:space="preserve"> la cultura e </w:t>
            </w:r>
            <w:proofErr w:type="gramStart"/>
            <w:r w:rsidRPr="0043047B">
              <w:rPr>
                <w:rFonts w:cstheme="minorHAnsi"/>
              </w:rPr>
              <w:t>la  lingua</w:t>
            </w:r>
            <w:proofErr w:type="gramEnd"/>
            <w:r w:rsidRPr="0043047B">
              <w:rPr>
                <w:rFonts w:cstheme="minorHAnsi"/>
              </w:rPr>
              <w:t xml:space="preserve"> italiana</w:t>
            </w:r>
          </w:p>
          <w:p w:rsidR="00605C12" w:rsidRPr="0043047B" w:rsidRDefault="00605C12" w:rsidP="005D2D66">
            <w:pPr>
              <w:pStyle w:val="Paragrafoelenco"/>
              <w:spacing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605C12" w:rsidRPr="00092ED8" w:rsidRDefault="00605C12" w:rsidP="005D2D66">
            <w:pPr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</w:rPr>
              <w:t>n.</w:t>
            </w:r>
          </w:p>
        </w:tc>
      </w:tr>
      <w:tr w:rsidR="00605C12" w:rsidRPr="00F23B6B" w:rsidTr="00907811">
        <w:trPr>
          <w:trHeight w:val="1005"/>
        </w:trPr>
        <w:tc>
          <w:tcPr>
            <w:tcW w:w="1809" w:type="dxa"/>
            <w:vMerge w:val="restart"/>
            <w:shd w:val="clear" w:color="auto" w:fill="auto"/>
          </w:tcPr>
          <w:p w:rsidR="00605C12" w:rsidRDefault="00605C12" w:rsidP="00801814">
            <w:pPr>
              <w:spacing w:after="0" w:line="240" w:lineRule="auto"/>
              <w:rPr>
                <w:rFonts w:cstheme="minorHAnsi"/>
              </w:rPr>
            </w:pPr>
            <w:r w:rsidRPr="0043047B">
              <w:rPr>
                <w:rFonts w:cstheme="minorHAnsi"/>
              </w:rPr>
              <w:t xml:space="preserve">Tot. </w:t>
            </w:r>
            <w:r>
              <w:rPr>
                <w:rFonts w:cstheme="minorHAnsi"/>
              </w:rPr>
              <w:t>a</w:t>
            </w:r>
            <w:r w:rsidRPr="0043047B">
              <w:rPr>
                <w:rFonts w:cstheme="minorHAnsi"/>
              </w:rPr>
              <w:t xml:space="preserve">lunni con disabilità </w:t>
            </w:r>
          </w:p>
          <w:p w:rsidR="00605C12" w:rsidRPr="0043047B" w:rsidRDefault="00605C12" w:rsidP="008018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certificata e docente di sostegno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605C12" w:rsidRPr="0043047B" w:rsidRDefault="00605C12" w:rsidP="005D2D66">
            <w:pPr>
              <w:spacing w:after="0"/>
              <w:rPr>
                <w:rFonts w:cstheme="minorHAnsi"/>
              </w:rPr>
            </w:pPr>
            <w:r w:rsidRPr="0043047B">
              <w:rPr>
                <w:rFonts w:cstheme="minorHAnsi"/>
                <w:color w:val="373737"/>
                <w:shd w:val="clear" w:color="auto" w:fill="FFFFFF"/>
              </w:rPr>
              <w:t>n.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605C12" w:rsidRPr="0043047B" w:rsidRDefault="00605C12" w:rsidP="006D0AF9">
            <w:pPr>
              <w:pStyle w:val="Paragrafoelenco"/>
              <w:numPr>
                <w:ilvl w:val="0"/>
                <w:numId w:val="25"/>
              </w:numPr>
              <w:tabs>
                <w:tab w:val="left" w:pos="317"/>
              </w:tabs>
              <w:spacing w:after="0" w:line="240" w:lineRule="auto"/>
              <w:ind w:left="0" w:firstLine="34"/>
              <w:rPr>
                <w:rFonts w:cstheme="minorHAnsi"/>
                <w:color w:val="373737"/>
                <w:shd w:val="clear" w:color="auto" w:fill="FFFFFF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605C12" w:rsidRPr="0043047B" w:rsidRDefault="00605C12" w:rsidP="00801814">
            <w:pPr>
              <w:spacing w:after="0" w:line="240" w:lineRule="auto"/>
              <w:rPr>
                <w:rFonts w:cstheme="minorHAnsi"/>
                <w:color w:val="373737"/>
                <w:shd w:val="clear" w:color="auto" w:fill="FFFFFF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5C12" w:rsidRDefault="00605C12" w:rsidP="006D0AF9">
            <w:pPr>
              <w:pStyle w:val="Paragrafoelenco"/>
              <w:numPr>
                <w:ilvl w:val="0"/>
                <w:numId w:val="25"/>
              </w:numPr>
              <w:tabs>
                <w:tab w:val="left" w:pos="176"/>
              </w:tabs>
              <w:spacing w:after="0" w:line="240" w:lineRule="auto"/>
              <w:ind w:left="0" w:firstLine="34"/>
              <w:rPr>
                <w:rFonts w:cstheme="minorHAnsi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5C12" w:rsidRPr="0043047B" w:rsidRDefault="00605C12" w:rsidP="005D2D66">
            <w:pPr>
              <w:spacing w:after="0"/>
              <w:rPr>
                <w:rFonts w:cstheme="minorHAnsi"/>
              </w:rPr>
            </w:pPr>
          </w:p>
        </w:tc>
      </w:tr>
      <w:tr w:rsidR="00605C12" w:rsidRPr="00F23B6B" w:rsidTr="00907811">
        <w:trPr>
          <w:trHeight w:val="107"/>
        </w:trPr>
        <w:tc>
          <w:tcPr>
            <w:tcW w:w="1809" w:type="dxa"/>
            <w:vMerge/>
            <w:shd w:val="clear" w:color="auto" w:fill="auto"/>
          </w:tcPr>
          <w:p w:rsidR="00605C12" w:rsidRPr="005D2D66" w:rsidRDefault="00605C12" w:rsidP="0024704D">
            <w:pPr>
              <w:spacing w:after="0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605C12" w:rsidRPr="005D2D66" w:rsidRDefault="00605C12" w:rsidP="0024704D">
            <w:pPr>
              <w:spacing w:after="0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70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5D9"/>
          </w:tcPr>
          <w:p w:rsidR="00605C12" w:rsidRPr="005D2D66" w:rsidRDefault="00605C12" w:rsidP="005D2D66">
            <w:pPr>
              <w:spacing w:after="0" w:line="240" w:lineRule="auto"/>
              <w:rPr>
                <w:rFonts w:cstheme="minorHAnsi"/>
                <w:sz w:val="8"/>
                <w:szCs w:val="8"/>
              </w:rPr>
            </w:pPr>
          </w:p>
        </w:tc>
      </w:tr>
      <w:tr w:rsidR="00605C12" w:rsidRPr="00F23B6B" w:rsidTr="00907811">
        <w:trPr>
          <w:trHeight w:val="465"/>
        </w:trPr>
        <w:tc>
          <w:tcPr>
            <w:tcW w:w="18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05C12" w:rsidRPr="0043047B" w:rsidRDefault="00605C12" w:rsidP="0024704D">
            <w:pPr>
              <w:spacing w:after="0"/>
              <w:rPr>
                <w:rFonts w:cstheme="minorHAnsi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05C12" w:rsidRPr="0043047B" w:rsidRDefault="00605C12" w:rsidP="0024704D">
            <w:pPr>
              <w:spacing w:after="0"/>
              <w:rPr>
                <w:rFonts w:cstheme="minorHAnsi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05C12" w:rsidRPr="00C75BB8" w:rsidRDefault="00605C12" w:rsidP="006D0AF9">
            <w:pPr>
              <w:pStyle w:val="NormaleWeb"/>
              <w:numPr>
                <w:ilvl w:val="0"/>
                <w:numId w:val="25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firstLine="0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C75BB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Alunni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/e </w:t>
            </w:r>
            <w:r w:rsidRPr="00C75BB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ad alto potenziale intellettivo</w:t>
            </w:r>
          </w:p>
        </w:tc>
        <w:tc>
          <w:tcPr>
            <w:tcW w:w="708" w:type="dxa"/>
            <w:shd w:val="clear" w:color="auto" w:fill="auto"/>
          </w:tcPr>
          <w:p w:rsidR="00605C12" w:rsidRDefault="00605C12" w:rsidP="0024704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n.</w:t>
            </w:r>
          </w:p>
        </w:tc>
      </w:tr>
      <w:tr w:rsidR="000A67B8" w:rsidRPr="00F23B6B" w:rsidTr="00605C12">
        <w:trPr>
          <w:trHeight w:val="247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A67B8" w:rsidRPr="0043047B" w:rsidRDefault="000A67B8" w:rsidP="00C75BB8">
            <w:pPr>
              <w:pStyle w:val="Paragrafoelenco"/>
              <w:tabs>
                <w:tab w:val="left" w:pos="142"/>
              </w:tabs>
              <w:spacing w:after="0"/>
              <w:ind w:left="0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A67B8" w:rsidRPr="0043047B" w:rsidRDefault="000A67B8" w:rsidP="0024704D">
            <w:pPr>
              <w:spacing w:after="0"/>
              <w:rPr>
                <w:rFonts w:cstheme="minorHAnsi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67B8" w:rsidRDefault="000A67B8" w:rsidP="006D0AF9">
            <w:pPr>
              <w:pStyle w:val="Paragrafoelenco"/>
              <w:numPr>
                <w:ilvl w:val="0"/>
                <w:numId w:val="25"/>
              </w:numPr>
              <w:tabs>
                <w:tab w:val="left" w:pos="176"/>
              </w:tabs>
              <w:spacing w:after="0" w:line="240" w:lineRule="auto"/>
              <w:ind w:left="0" w:firstLine="0"/>
              <w:jc w:val="both"/>
              <w:rPr>
                <w:rFonts w:cstheme="minorHAnsi"/>
              </w:rPr>
            </w:pPr>
            <w:r w:rsidRPr="00C75BB8">
              <w:rPr>
                <w:rFonts w:cstheme="minorHAnsi"/>
                <w:bCs/>
              </w:rPr>
              <w:t>Alunni</w:t>
            </w:r>
            <w:r>
              <w:rPr>
                <w:rFonts w:cstheme="minorHAnsi"/>
                <w:bCs/>
              </w:rPr>
              <w:t>/e adottati</w:t>
            </w:r>
          </w:p>
        </w:tc>
        <w:tc>
          <w:tcPr>
            <w:tcW w:w="708" w:type="dxa"/>
            <w:shd w:val="clear" w:color="auto" w:fill="auto"/>
          </w:tcPr>
          <w:p w:rsidR="000A67B8" w:rsidRDefault="000A67B8" w:rsidP="0024704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n.</w:t>
            </w:r>
          </w:p>
        </w:tc>
      </w:tr>
      <w:tr w:rsidR="000A67B8" w:rsidRPr="00F23B6B" w:rsidTr="005D2D66">
        <w:trPr>
          <w:trHeight w:val="23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67B8" w:rsidRPr="0043047B" w:rsidRDefault="000A67B8" w:rsidP="00C75BB8">
            <w:pPr>
              <w:pStyle w:val="Paragrafoelenco"/>
              <w:tabs>
                <w:tab w:val="left" w:pos="142"/>
              </w:tabs>
              <w:spacing w:after="0"/>
              <w:ind w:left="0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A67B8" w:rsidRPr="0043047B" w:rsidRDefault="000A67B8" w:rsidP="0024704D">
            <w:pPr>
              <w:spacing w:after="0"/>
              <w:rPr>
                <w:rFonts w:cstheme="minorHAnsi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67B8" w:rsidRPr="00C75BB8" w:rsidRDefault="000A67B8" w:rsidP="006D0AF9">
            <w:pPr>
              <w:pStyle w:val="Paragrafoelenco"/>
              <w:numPr>
                <w:ilvl w:val="0"/>
                <w:numId w:val="25"/>
              </w:numPr>
              <w:tabs>
                <w:tab w:val="left" w:pos="176"/>
              </w:tabs>
              <w:spacing w:after="0" w:line="240" w:lineRule="auto"/>
              <w:ind w:left="0" w:firstLine="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</w:rPr>
              <w:t>Alunni/e ospedalizzati</w:t>
            </w:r>
            <w:r w:rsidR="000E3017">
              <w:rPr>
                <w:rFonts w:cstheme="minorHAnsi"/>
              </w:rPr>
              <w:t xml:space="preserve"> (scuola </w:t>
            </w:r>
            <w:r>
              <w:rPr>
                <w:rFonts w:cstheme="minorHAnsi"/>
              </w:rPr>
              <w:t>in ospedale</w:t>
            </w:r>
            <w:r w:rsidR="000E3017">
              <w:rPr>
                <w:rFonts w:cstheme="minorHAnsi"/>
              </w:rPr>
              <w:t xml:space="preserve"> o istruzione domiciliare</w:t>
            </w:r>
            <w:r>
              <w:rPr>
                <w:rFonts w:cstheme="minorHAnsi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0A67B8" w:rsidRDefault="000A67B8" w:rsidP="00BA423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n.</w:t>
            </w:r>
          </w:p>
        </w:tc>
      </w:tr>
      <w:tr w:rsidR="000A67B8" w:rsidRPr="00F23B6B" w:rsidTr="005D2D66">
        <w:trPr>
          <w:trHeight w:val="23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67B8" w:rsidRPr="0043047B" w:rsidRDefault="000A67B8" w:rsidP="00C75BB8">
            <w:pPr>
              <w:pStyle w:val="Paragrafoelenco"/>
              <w:tabs>
                <w:tab w:val="left" w:pos="142"/>
              </w:tabs>
              <w:spacing w:after="0"/>
              <w:ind w:left="0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A67B8" w:rsidRPr="0043047B" w:rsidRDefault="000A67B8" w:rsidP="0024704D">
            <w:pPr>
              <w:spacing w:after="0"/>
              <w:rPr>
                <w:rFonts w:cstheme="minorHAnsi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67B8" w:rsidRDefault="000A67B8" w:rsidP="006D0AF9">
            <w:pPr>
              <w:pStyle w:val="Paragrafoelenco"/>
              <w:numPr>
                <w:ilvl w:val="0"/>
                <w:numId w:val="25"/>
              </w:numPr>
              <w:tabs>
                <w:tab w:val="left" w:pos="176"/>
              </w:tabs>
              <w:spacing w:after="0" w:line="240" w:lineRule="auto"/>
              <w:ind w:left="0" w:firstLine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Alunni in istruzione parentale</w:t>
            </w:r>
          </w:p>
        </w:tc>
        <w:tc>
          <w:tcPr>
            <w:tcW w:w="708" w:type="dxa"/>
            <w:shd w:val="clear" w:color="auto" w:fill="auto"/>
          </w:tcPr>
          <w:p w:rsidR="000A67B8" w:rsidRDefault="000A67B8" w:rsidP="00BA423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n.</w:t>
            </w:r>
          </w:p>
        </w:tc>
      </w:tr>
    </w:tbl>
    <w:p w:rsidR="00950D7B" w:rsidRDefault="00950D7B" w:rsidP="00BD0021">
      <w:pPr>
        <w:spacing w:after="0"/>
        <w:jc w:val="both"/>
        <w:rPr>
          <w:rFonts w:ascii="Arial" w:hAnsi="Arial" w:cs="Arial"/>
          <w:position w:val="-1"/>
        </w:rPr>
      </w:pPr>
    </w:p>
    <w:p w:rsidR="006D0471" w:rsidRDefault="006D0471" w:rsidP="00605C12">
      <w:pPr>
        <w:spacing w:after="0"/>
        <w:rPr>
          <w:rFonts w:ascii="Arial" w:hAnsi="Arial" w:cs="Arial"/>
          <w:position w:val="-1"/>
        </w:rPr>
      </w:pPr>
      <w:r>
        <w:rPr>
          <w:noProof/>
          <w:lang w:eastAsia="it-I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align>top</wp:align>
            </wp:positionV>
            <wp:extent cx="4624705" cy="3209925"/>
            <wp:effectExtent l="0" t="0" r="4445" b="952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22" t="44254" r="44811" b="18826"/>
                    <a:stretch/>
                  </pic:blipFill>
                  <pic:spPr bwMode="auto">
                    <a:xfrm>
                      <a:off x="0" y="0"/>
                      <a:ext cx="4624705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05C12">
        <w:rPr>
          <w:rFonts w:ascii="Arial" w:hAnsi="Arial" w:cs="Arial"/>
          <w:position w:val="-1"/>
        </w:rPr>
        <w:br w:type="textWrapping" w:clear="all"/>
      </w:r>
    </w:p>
    <w:p w:rsidR="006D0471" w:rsidRDefault="006D0471" w:rsidP="00BD0021">
      <w:pPr>
        <w:spacing w:after="0"/>
        <w:jc w:val="both"/>
        <w:rPr>
          <w:rFonts w:ascii="Arial" w:hAnsi="Arial" w:cs="Arial"/>
          <w:position w:val="-1"/>
        </w:rPr>
      </w:pPr>
    </w:p>
    <w:p w:rsidR="00BA423B" w:rsidRPr="00950D7B" w:rsidRDefault="00BA423B" w:rsidP="00BD0021">
      <w:pPr>
        <w:spacing w:after="0"/>
        <w:jc w:val="both"/>
        <w:rPr>
          <w:rFonts w:ascii="Arial" w:hAnsi="Arial" w:cs="Arial"/>
          <w:position w:val="-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A46C5" w:rsidRPr="00BA423B" w:rsidTr="00EA46C5">
        <w:tc>
          <w:tcPr>
            <w:tcW w:w="9778" w:type="dxa"/>
          </w:tcPr>
          <w:p w:rsidR="00EA46C5" w:rsidRPr="00BA423B" w:rsidRDefault="00EA46C5" w:rsidP="00347CE5">
            <w:pPr>
              <w:pStyle w:val="Style1"/>
              <w:jc w:val="both"/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</w:pPr>
            <w:r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Nominativi</w:t>
            </w:r>
            <w:r w:rsidR="001259B3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 </w:t>
            </w:r>
            <w:r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alunni</w:t>
            </w:r>
            <w:r w:rsidR="001259B3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 </w:t>
            </w:r>
            <w:r w:rsidR="00260CEA"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(+Paese</w:t>
            </w:r>
            <w:r w:rsidR="00092ED8"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 d’origine</w:t>
            </w:r>
            <w:r w:rsidR="00260CEA"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) </w:t>
            </w:r>
            <w:r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per </w:t>
            </w:r>
            <w:proofErr w:type="gramStart"/>
            <w:r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scelta  </w:t>
            </w:r>
            <w:r w:rsidR="00092ED8"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“</w:t>
            </w:r>
            <w:proofErr w:type="gramEnd"/>
            <w:r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attività alternativa all’IRC</w:t>
            </w:r>
            <w:r w:rsidR="00092ED8"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”</w:t>
            </w:r>
            <w:r w:rsidR="007B78AD"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 (</w:t>
            </w:r>
            <w:r w:rsidR="00347CE5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attività di</w:t>
            </w:r>
            <w:r w:rsidR="001259B3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 </w:t>
            </w:r>
            <w:proofErr w:type="spellStart"/>
            <w:r w:rsidR="007B78AD"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ed.Civica</w:t>
            </w:r>
            <w:proofErr w:type="spellEnd"/>
            <w:r w:rsidR="001259B3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 </w:t>
            </w:r>
            <w:r w:rsidR="000156C1"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o</w:t>
            </w:r>
            <w:r w:rsidR="001259B3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 </w:t>
            </w:r>
            <w:r w:rsidR="00347CE5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di </w:t>
            </w:r>
            <w:r w:rsidR="00347CE5">
              <w:rPr>
                <w:rFonts w:ascii="Arial" w:hAnsi="Arial" w:cs="Arial"/>
                <w:color w:val="001D35"/>
                <w:sz w:val="22"/>
                <w:szCs w:val="22"/>
                <w:shd w:val="clear" w:color="auto" w:fill="FFFFFF"/>
              </w:rPr>
              <w:t xml:space="preserve">Lingua italiana L2 attraverso temi di </w:t>
            </w:r>
            <w:proofErr w:type="spellStart"/>
            <w:r w:rsidR="00347CE5">
              <w:rPr>
                <w:rFonts w:ascii="Arial" w:hAnsi="Arial" w:cs="Arial"/>
                <w:color w:val="001D35"/>
                <w:sz w:val="22"/>
                <w:szCs w:val="22"/>
                <w:shd w:val="clear" w:color="auto" w:fill="FFFFFF"/>
              </w:rPr>
              <w:t>ed.C</w:t>
            </w:r>
            <w:r w:rsidR="007B78AD" w:rsidRPr="00BA423B">
              <w:rPr>
                <w:rFonts w:ascii="Arial" w:hAnsi="Arial" w:cs="Arial"/>
                <w:color w:val="001D35"/>
                <w:sz w:val="22"/>
                <w:szCs w:val="22"/>
                <w:shd w:val="clear" w:color="auto" w:fill="FFFFFF"/>
              </w:rPr>
              <w:t>ivica</w:t>
            </w:r>
            <w:proofErr w:type="spellEnd"/>
            <w:r w:rsidR="007B78AD" w:rsidRPr="00BA423B">
              <w:rPr>
                <w:rFonts w:ascii="Arial" w:hAnsi="Arial" w:cs="Arial"/>
                <w:color w:val="001D35"/>
                <w:sz w:val="22"/>
                <w:szCs w:val="22"/>
                <w:shd w:val="clear" w:color="auto" w:fill="FFFFFF"/>
              </w:rPr>
              <w:t xml:space="preserve"> per favorire l'integrazione dei cittadini stranieri)</w:t>
            </w:r>
          </w:p>
        </w:tc>
      </w:tr>
      <w:tr w:rsidR="00EA46C5" w:rsidRPr="001259B3" w:rsidTr="00EA46C5">
        <w:tc>
          <w:tcPr>
            <w:tcW w:w="9778" w:type="dxa"/>
          </w:tcPr>
          <w:p w:rsidR="00EA46C5" w:rsidRPr="003D6B00" w:rsidRDefault="001F4EA2" w:rsidP="001F4EA2">
            <w:pPr>
              <w:pStyle w:val="Style1"/>
              <w:spacing w:line="276" w:lineRule="auto"/>
              <w:jc w:val="both"/>
              <w:rPr>
                <w:rFonts w:ascii="Arial" w:hAnsi="Arial" w:cs="Arial"/>
                <w:b/>
                <w:kern w:val="1"/>
                <w:position w:val="-3"/>
                <w:sz w:val="22"/>
                <w:szCs w:val="22"/>
                <w:lang w:val="en-US"/>
              </w:rPr>
            </w:pPr>
            <w:r w:rsidRPr="003D6B00">
              <w:rPr>
                <w:rFonts w:ascii="Arial" w:hAnsi="Arial" w:cs="Arial"/>
                <w:color w:val="00B0F0"/>
                <w:sz w:val="22"/>
                <w:szCs w:val="22"/>
                <w:shd w:val="clear" w:color="auto" w:fill="FFFFFF"/>
                <w:lang w:val="en-US"/>
              </w:rPr>
              <w:t xml:space="preserve">Mohamed </w:t>
            </w:r>
            <w:proofErr w:type="gramStart"/>
            <w:r w:rsidRPr="003D6B00">
              <w:rPr>
                <w:rFonts w:ascii="Arial" w:hAnsi="Arial" w:cs="Arial"/>
                <w:color w:val="00B0F0"/>
                <w:sz w:val="22"/>
                <w:szCs w:val="22"/>
                <w:shd w:val="clear" w:color="auto" w:fill="FFFFFF"/>
                <w:lang w:val="en-US"/>
              </w:rPr>
              <w:t>J.(</w:t>
            </w:r>
            <w:proofErr w:type="spellStart"/>
            <w:proofErr w:type="gramEnd"/>
            <w:r w:rsidRPr="003D6B00">
              <w:rPr>
                <w:rFonts w:ascii="Arial" w:hAnsi="Arial" w:cs="Arial"/>
                <w:color w:val="00B0F0"/>
                <w:sz w:val="22"/>
                <w:szCs w:val="22"/>
                <w:shd w:val="clear" w:color="auto" w:fill="FFFFFF"/>
                <w:lang w:val="en-US"/>
              </w:rPr>
              <w:t>Marocco</w:t>
            </w:r>
            <w:proofErr w:type="spellEnd"/>
            <w:r w:rsidRPr="003D6B00">
              <w:rPr>
                <w:rFonts w:ascii="Arial" w:hAnsi="Arial" w:cs="Arial"/>
                <w:color w:val="00B0F0"/>
                <w:sz w:val="22"/>
                <w:szCs w:val="22"/>
                <w:shd w:val="clear" w:color="auto" w:fill="FFFFFF"/>
                <w:lang w:val="en-US"/>
              </w:rPr>
              <w:t>), Mohamed M.(</w:t>
            </w:r>
            <w:proofErr w:type="spellStart"/>
            <w:r w:rsidRPr="003D6B00">
              <w:rPr>
                <w:rFonts w:ascii="Arial" w:hAnsi="Arial" w:cs="Arial"/>
                <w:color w:val="00B0F0"/>
                <w:sz w:val="22"/>
                <w:szCs w:val="22"/>
                <w:shd w:val="clear" w:color="auto" w:fill="FFFFFF"/>
                <w:lang w:val="en-US"/>
              </w:rPr>
              <w:t>Marocco</w:t>
            </w:r>
            <w:proofErr w:type="spellEnd"/>
            <w:r w:rsidRPr="003D6B00">
              <w:rPr>
                <w:rFonts w:ascii="Arial" w:hAnsi="Arial" w:cs="Arial"/>
                <w:color w:val="00B0F0"/>
                <w:sz w:val="22"/>
                <w:szCs w:val="22"/>
                <w:shd w:val="clear" w:color="auto" w:fill="FFFFFF"/>
                <w:lang w:val="en-US"/>
              </w:rPr>
              <w:t>)</w:t>
            </w:r>
          </w:p>
        </w:tc>
      </w:tr>
    </w:tbl>
    <w:p w:rsidR="00EA46C5" w:rsidRPr="003D6B00" w:rsidRDefault="00EA46C5" w:rsidP="00BD0021">
      <w:pPr>
        <w:spacing w:after="0"/>
        <w:jc w:val="both"/>
        <w:rPr>
          <w:rFonts w:ascii="Arial" w:hAnsi="Arial" w:cs="Arial"/>
          <w:b/>
          <w:position w:val="-1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A46C5" w:rsidRPr="00BA423B" w:rsidTr="00454DC4">
        <w:tc>
          <w:tcPr>
            <w:tcW w:w="9778" w:type="dxa"/>
          </w:tcPr>
          <w:p w:rsidR="00260CEA" w:rsidRPr="00BA423B" w:rsidRDefault="00EA46C5" w:rsidP="00BD0021">
            <w:pPr>
              <w:pStyle w:val="Style1"/>
              <w:spacing w:line="360" w:lineRule="auto"/>
              <w:jc w:val="both"/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</w:pPr>
            <w:r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Nominativi degli </w:t>
            </w:r>
            <w:proofErr w:type="gramStart"/>
            <w:r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alunni  per</w:t>
            </w:r>
            <w:proofErr w:type="gramEnd"/>
            <w:r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 scelta di strumento musicale</w:t>
            </w:r>
            <w:r w:rsidR="001259B3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 xml:space="preserve"> (Scuola Secondaria I grado)</w:t>
            </w:r>
            <w:r w:rsidR="00980718" w:rsidRPr="00BA423B">
              <w:rPr>
                <w:rFonts w:ascii="Arial" w:hAnsi="Arial" w:cs="Arial"/>
                <w:kern w:val="1"/>
                <w:position w:val="-3"/>
                <w:sz w:val="22"/>
                <w:szCs w:val="22"/>
              </w:rPr>
              <w:t>:</w:t>
            </w:r>
          </w:p>
        </w:tc>
      </w:tr>
      <w:tr w:rsidR="00EA46C5" w:rsidRPr="00BA423B" w:rsidTr="00454DC4">
        <w:tc>
          <w:tcPr>
            <w:tcW w:w="9778" w:type="dxa"/>
          </w:tcPr>
          <w:p w:rsidR="00EA46C5" w:rsidRPr="003E76C8" w:rsidRDefault="001F4EA2" w:rsidP="00EA46C5">
            <w:pPr>
              <w:pStyle w:val="Style1"/>
              <w:spacing w:line="360" w:lineRule="auto"/>
              <w:jc w:val="both"/>
              <w:rPr>
                <w:rFonts w:ascii="Arial" w:hAnsi="Arial" w:cs="Arial"/>
                <w:color w:val="00B0F0"/>
                <w:position w:val="-5"/>
                <w:sz w:val="22"/>
                <w:szCs w:val="22"/>
              </w:rPr>
            </w:pPr>
            <w:proofErr w:type="spellStart"/>
            <w:r w:rsidRPr="003E76C8">
              <w:rPr>
                <w:rFonts w:ascii="Arial" w:hAnsi="Arial" w:cs="Arial"/>
                <w:color w:val="00B0F0"/>
                <w:position w:val="-5"/>
                <w:sz w:val="22"/>
                <w:szCs w:val="22"/>
              </w:rPr>
              <w:t>Bucca</w:t>
            </w:r>
            <w:proofErr w:type="spellEnd"/>
            <w:r w:rsidRPr="003E76C8">
              <w:rPr>
                <w:rFonts w:ascii="Arial" w:hAnsi="Arial" w:cs="Arial"/>
                <w:color w:val="00B0F0"/>
                <w:position w:val="-5"/>
                <w:sz w:val="22"/>
                <w:szCs w:val="22"/>
              </w:rPr>
              <w:t xml:space="preserve"> F. (Chitarra); Barresi V. e</w:t>
            </w:r>
            <w:r w:rsidR="00EA46C5" w:rsidRPr="003E76C8">
              <w:rPr>
                <w:rFonts w:ascii="Arial" w:hAnsi="Arial" w:cs="Arial"/>
                <w:color w:val="00B0F0"/>
                <w:position w:val="-5"/>
                <w:sz w:val="22"/>
                <w:szCs w:val="22"/>
              </w:rPr>
              <w:t xml:space="preserve"> Genovese L. (Tromba)</w:t>
            </w:r>
            <w:r w:rsidR="000E3017" w:rsidRPr="003E76C8">
              <w:rPr>
                <w:rFonts w:ascii="Arial" w:hAnsi="Arial" w:cs="Arial"/>
                <w:color w:val="00B0F0"/>
                <w:position w:val="-5"/>
                <w:sz w:val="22"/>
                <w:szCs w:val="22"/>
              </w:rPr>
              <w:t>;</w:t>
            </w:r>
          </w:p>
          <w:p w:rsidR="000E3017" w:rsidRPr="003E76C8" w:rsidRDefault="000E3017" w:rsidP="00EA46C5">
            <w:pPr>
              <w:pStyle w:val="Style1"/>
              <w:spacing w:line="360" w:lineRule="auto"/>
              <w:jc w:val="both"/>
              <w:rPr>
                <w:rFonts w:ascii="Arial" w:hAnsi="Arial" w:cs="Arial"/>
                <w:color w:val="00B0F0"/>
                <w:position w:val="-5"/>
                <w:sz w:val="22"/>
                <w:szCs w:val="22"/>
              </w:rPr>
            </w:pPr>
          </w:p>
        </w:tc>
      </w:tr>
    </w:tbl>
    <w:p w:rsidR="00BA423B" w:rsidRDefault="00BA423B" w:rsidP="00BF6B02">
      <w:pPr>
        <w:jc w:val="both"/>
        <w:rPr>
          <w:rFonts w:ascii="Arial" w:hAnsi="Arial" w:cs="Arial"/>
          <w:b/>
          <w:position w:val="-1"/>
          <w:sz w:val="24"/>
          <w:szCs w:val="24"/>
        </w:rPr>
      </w:pPr>
    </w:p>
    <w:p w:rsidR="00BF6B02" w:rsidRPr="003E76C8" w:rsidRDefault="00BF6B02" w:rsidP="00BF6B02">
      <w:pPr>
        <w:jc w:val="both"/>
        <w:rPr>
          <w:rFonts w:ascii="Arial" w:hAnsi="Arial" w:cs="Arial"/>
          <w:i/>
        </w:rPr>
      </w:pPr>
      <w:r w:rsidRPr="003E76C8">
        <w:rPr>
          <w:rFonts w:ascii="Arial" w:hAnsi="Arial" w:cs="Arial"/>
          <w:b/>
          <w:position w:val="-1"/>
        </w:rPr>
        <w:t>A.</w:t>
      </w:r>
      <w:r w:rsidR="00B24403">
        <w:rPr>
          <w:rFonts w:ascii="Arial" w:hAnsi="Arial" w:cs="Arial"/>
          <w:b/>
          <w:position w:val="-1"/>
        </w:rPr>
        <w:t>3</w:t>
      </w:r>
      <w:r w:rsidR="001259B3">
        <w:rPr>
          <w:rFonts w:ascii="Arial" w:hAnsi="Arial" w:cs="Arial"/>
          <w:b/>
          <w:position w:val="-1"/>
        </w:rPr>
        <w:t xml:space="preserve"> </w:t>
      </w:r>
      <w:r w:rsidRPr="003E76C8">
        <w:rPr>
          <w:rFonts w:ascii="Arial" w:hAnsi="Arial" w:cs="Arial"/>
          <w:b/>
        </w:rPr>
        <w:t>Esito delle osservazioni sistematiche/verifiche-</w:t>
      </w:r>
      <w:r w:rsidR="00F92550" w:rsidRPr="003E76C8">
        <w:rPr>
          <w:rFonts w:ascii="Arial" w:hAnsi="Arial" w:cs="Arial"/>
          <w:b/>
        </w:rPr>
        <w:t>test</w:t>
      </w:r>
      <w:r w:rsidR="001259B3">
        <w:rPr>
          <w:rFonts w:ascii="Arial" w:hAnsi="Arial" w:cs="Arial"/>
          <w:b/>
        </w:rPr>
        <w:t xml:space="preserve"> </w:t>
      </w:r>
      <w:proofErr w:type="gramStart"/>
      <w:r w:rsidRPr="003E76C8">
        <w:rPr>
          <w:rFonts w:ascii="Arial" w:hAnsi="Arial" w:cs="Arial"/>
          <w:b/>
        </w:rPr>
        <w:t>d’ingresso</w:t>
      </w:r>
      <w:r w:rsidR="00A543F8" w:rsidRPr="003E76C8">
        <w:rPr>
          <w:rFonts w:ascii="Arial" w:hAnsi="Arial" w:cs="Arial"/>
        </w:rPr>
        <w:t xml:space="preserve">  relativi</w:t>
      </w:r>
      <w:proofErr w:type="gramEnd"/>
      <w:r w:rsidR="00A543F8" w:rsidRPr="003E76C8">
        <w:rPr>
          <w:rFonts w:ascii="Arial" w:hAnsi="Arial" w:cs="Arial"/>
        </w:rPr>
        <w:t xml:space="preserve"> ai livelli di partenza e</w:t>
      </w:r>
      <w:r w:rsidRPr="003E76C8">
        <w:rPr>
          <w:rFonts w:ascii="Arial" w:hAnsi="Arial" w:cs="Arial"/>
        </w:rPr>
        <w:t xml:space="preserve"> alle </w:t>
      </w:r>
      <w:r w:rsidRPr="003E76C8">
        <w:rPr>
          <w:rFonts w:ascii="Arial" w:hAnsi="Arial" w:cs="Arial"/>
          <w:b/>
        </w:rPr>
        <w:t>competenze  disciplinari</w:t>
      </w:r>
      <w:r w:rsidR="001259B3">
        <w:rPr>
          <w:rFonts w:ascii="Arial" w:hAnsi="Arial" w:cs="Arial"/>
          <w:b/>
        </w:rPr>
        <w:t xml:space="preserve"> </w:t>
      </w:r>
      <w:r w:rsidR="00A543F8" w:rsidRPr="003E76C8">
        <w:rPr>
          <w:rFonts w:ascii="Arial" w:hAnsi="Arial" w:cs="Arial"/>
        </w:rPr>
        <w:t>pregresse e/o acquisite nella</w:t>
      </w:r>
      <w:r w:rsidRPr="003E76C8">
        <w:rPr>
          <w:rFonts w:ascii="Arial" w:hAnsi="Arial" w:cs="Arial"/>
        </w:rPr>
        <w:t xml:space="preserve"> fase iniziale dell’</w:t>
      </w:r>
      <w:proofErr w:type="spellStart"/>
      <w:r w:rsidRPr="003E76C8">
        <w:rPr>
          <w:rFonts w:ascii="Arial" w:hAnsi="Arial" w:cs="Arial"/>
        </w:rPr>
        <w:t>a.s.</w:t>
      </w:r>
      <w:proofErr w:type="spellEnd"/>
      <w:r w:rsidRPr="003E76C8">
        <w:rPr>
          <w:rFonts w:ascii="Arial" w:hAnsi="Arial" w:cs="Arial"/>
          <w:i/>
        </w:rPr>
        <w:t xml:space="preserve">(inserire i </w:t>
      </w:r>
      <w:r w:rsidR="00003D1A" w:rsidRPr="003E76C8">
        <w:rPr>
          <w:rFonts w:ascii="Arial" w:hAnsi="Arial" w:cs="Arial"/>
          <w:i/>
        </w:rPr>
        <w:t xml:space="preserve">cognomi </w:t>
      </w:r>
      <w:r w:rsidRPr="003E76C8">
        <w:rPr>
          <w:rFonts w:ascii="Arial" w:hAnsi="Arial" w:cs="Arial"/>
          <w:i/>
        </w:rPr>
        <w:t xml:space="preserve">degli alunni, non dati numerici o </w:t>
      </w:r>
      <w:r w:rsidR="003F319E" w:rsidRPr="003E76C8">
        <w:rPr>
          <w:rFonts w:ascii="Arial" w:hAnsi="Arial" w:cs="Arial"/>
          <w:i/>
        </w:rPr>
        <w:t xml:space="preserve">valori </w:t>
      </w:r>
      <w:r w:rsidRPr="003E76C8">
        <w:rPr>
          <w:rFonts w:ascii="Arial" w:hAnsi="Arial" w:cs="Arial"/>
          <w:i/>
        </w:rPr>
        <w:t xml:space="preserve">in </w:t>
      </w:r>
      <w:r w:rsidRPr="003E76C8">
        <w:rPr>
          <w:rFonts w:ascii="Arial" w:hAnsi="Arial" w:cs="Arial"/>
          <w:bCs/>
        </w:rPr>
        <w:t>%</w:t>
      </w:r>
      <w:r w:rsidRPr="003E76C8">
        <w:rPr>
          <w:rFonts w:ascii="Arial" w:hAnsi="Arial" w:cs="Arial"/>
          <w:i/>
        </w:rPr>
        <w:t>)</w:t>
      </w:r>
    </w:p>
    <w:tbl>
      <w:tblPr>
        <w:tblpPr w:leftFromText="141" w:rightFromText="141" w:vertAnchor="text" w:horzAnchor="margin" w:tblpY="68"/>
        <w:tblW w:w="9780" w:type="dxa"/>
        <w:tblLayout w:type="fixed"/>
        <w:tblLook w:val="0000" w:firstRow="0" w:lastRow="0" w:firstColumn="0" w:lastColumn="0" w:noHBand="0" w:noVBand="0"/>
      </w:tblPr>
      <w:tblGrid>
        <w:gridCol w:w="1899"/>
        <w:gridCol w:w="1970"/>
        <w:gridCol w:w="1970"/>
        <w:gridCol w:w="1970"/>
        <w:gridCol w:w="1971"/>
      </w:tblGrid>
      <w:tr w:rsidR="00BF6B02" w:rsidRPr="00F3018C" w:rsidTr="007D3747"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lastRenderedPageBreak/>
              <w:t>Discipline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656E" w:rsidRPr="003E76C8" w:rsidRDefault="00A3656E" w:rsidP="00A3656E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Livello D</w:t>
            </w:r>
          </w:p>
          <w:p w:rsidR="00A3656E" w:rsidRPr="003E76C8" w:rsidRDefault="00A3656E" w:rsidP="00A3656E">
            <w:pPr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Iniziale</w:t>
            </w:r>
          </w:p>
          <w:p w:rsidR="00BF6B02" w:rsidRPr="00F3018C" w:rsidRDefault="00A3656E" w:rsidP="00A3656E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(voto &lt; 6)</w:t>
            </w:r>
            <w:r w:rsidR="00BF6B02" w:rsidRPr="00F3018C">
              <w:rPr>
                <w:rFonts w:ascii="Arial" w:hAnsi="Arial" w:cs="Arial"/>
                <w:b/>
                <w:position w:val="-5"/>
              </w:rPr>
              <w:t>)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656E" w:rsidRPr="003E76C8" w:rsidRDefault="00A3656E" w:rsidP="00A3656E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Livello C</w:t>
            </w:r>
          </w:p>
          <w:p w:rsidR="00A3656E" w:rsidRPr="003E76C8" w:rsidRDefault="00A3656E" w:rsidP="00A3656E">
            <w:pPr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Base</w:t>
            </w:r>
          </w:p>
          <w:p w:rsidR="00BF6B02" w:rsidRPr="00F3018C" w:rsidRDefault="00A3656E" w:rsidP="00A3656E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(voto 6)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3656E" w:rsidRPr="003E76C8" w:rsidRDefault="00A3656E" w:rsidP="00A3656E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Livello B</w:t>
            </w:r>
          </w:p>
          <w:p w:rsidR="00A3656E" w:rsidRPr="003E76C8" w:rsidRDefault="00A3656E" w:rsidP="00A3656E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Intermedio</w:t>
            </w:r>
          </w:p>
          <w:p w:rsidR="00BF6B02" w:rsidRPr="00F3018C" w:rsidRDefault="00A3656E" w:rsidP="00A3656E">
            <w:pPr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(voti 7-8)</w:t>
            </w: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656E" w:rsidRPr="003E76C8" w:rsidRDefault="00A3656E" w:rsidP="00A3656E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Livello A</w:t>
            </w:r>
          </w:p>
          <w:p w:rsidR="00A3656E" w:rsidRPr="003E76C8" w:rsidRDefault="00A3656E" w:rsidP="00A3656E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Avanzato</w:t>
            </w:r>
          </w:p>
          <w:p w:rsidR="00BF6B02" w:rsidRPr="00F3018C" w:rsidRDefault="00A3656E" w:rsidP="00A3656E">
            <w:pPr>
              <w:snapToGrid w:val="0"/>
              <w:spacing w:after="0"/>
              <w:jc w:val="center"/>
              <w:rPr>
                <w:rFonts w:ascii="Arial" w:hAnsi="Arial" w:cs="Arial"/>
                <w:b/>
                <w:position w:val="-5"/>
              </w:rPr>
            </w:pPr>
            <w:r w:rsidRPr="003E76C8">
              <w:rPr>
                <w:rFonts w:ascii="Arial" w:hAnsi="Arial" w:cs="Arial"/>
                <w:b/>
                <w:position w:val="-5"/>
              </w:rPr>
              <w:t>(voti 9-10)</w:t>
            </w: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b/>
                <w:position w:val="-5"/>
              </w:rPr>
            </w:pPr>
            <w:r w:rsidRPr="00597A2A">
              <w:rPr>
                <w:rFonts w:ascii="Arial" w:hAnsi="Arial" w:cs="Arial"/>
                <w:position w:val="-5"/>
              </w:rPr>
              <w:t>Italiano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7D3747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proofErr w:type="spellStart"/>
            <w:r w:rsidRPr="003E76C8">
              <w:rPr>
                <w:rFonts w:ascii="Arial" w:hAnsi="Arial" w:cs="Arial"/>
                <w:color w:val="00B0F0"/>
                <w:position w:val="-5"/>
              </w:rPr>
              <w:t>Alizzi</w:t>
            </w:r>
            <w:proofErr w:type="spellEnd"/>
            <w:r w:rsidRPr="003E76C8">
              <w:rPr>
                <w:rFonts w:ascii="Arial" w:hAnsi="Arial" w:cs="Arial"/>
                <w:color w:val="00B0F0"/>
                <w:position w:val="-5"/>
              </w:rPr>
              <w:t xml:space="preserve"> A., </w:t>
            </w:r>
            <w:proofErr w:type="spellStart"/>
            <w:r w:rsidRPr="003E76C8">
              <w:rPr>
                <w:rFonts w:ascii="Arial" w:hAnsi="Arial" w:cs="Arial"/>
                <w:color w:val="00B0F0"/>
                <w:position w:val="-5"/>
              </w:rPr>
              <w:t>Alizzi</w:t>
            </w:r>
            <w:proofErr w:type="spellEnd"/>
            <w:r w:rsidRPr="003E76C8">
              <w:rPr>
                <w:rFonts w:ascii="Arial" w:hAnsi="Arial" w:cs="Arial"/>
                <w:color w:val="00B0F0"/>
                <w:position w:val="-5"/>
              </w:rPr>
              <w:t xml:space="preserve"> C., </w:t>
            </w:r>
            <w:r w:rsidR="00003D1A" w:rsidRPr="003E76C8">
              <w:rPr>
                <w:rFonts w:ascii="Arial" w:hAnsi="Arial" w:cs="Arial"/>
                <w:color w:val="00B0F0"/>
                <w:position w:val="-5"/>
              </w:rPr>
              <w:t xml:space="preserve">Alosi, </w:t>
            </w:r>
            <w:r w:rsidRPr="003E76C8">
              <w:rPr>
                <w:rFonts w:ascii="Arial" w:hAnsi="Arial" w:cs="Arial"/>
                <w:color w:val="00B0F0"/>
                <w:position w:val="-5"/>
              </w:rPr>
              <w:t>I</w:t>
            </w:r>
            <w:r w:rsidR="00003D1A" w:rsidRPr="003E76C8">
              <w:rPr>
                <w:rFonts w:ascii="Arial" w:hAnsi="Arial" w:cs="Arial"/>
                <w:color w:val="00B0F0"/>
                <w:position w:val="-5"/>
              </w:rPr>
              <w:t xml:space="preserve">sgrò 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 xml:space="preserve">Biondo, </w:t>
            </w:r>
            <w:proofErr w:type="spellStart"/>
            <w:r w:rsidRPr="003E76C8">
              <w:rPr>
                <w:rFonts w:ascii="Arial" w:hAnsi="Arial" w:cs="Arial"/>
                <w:color w:val="00B0F0"/>
                <w:position w:val="-5"/>
              </w:rPr>
              <w:t>Caliri</w:t>
            </w:r>
            <w:proofErr w:type="spellEnd"/>
            <w:r w:rsidRPr="003E76C8">
              <w:rPr>
                <w:rFonts w:ascii="Arial" w:hAnsi="Arial" w:cs="Arial"/>
                <w:color w:val="00B0F0"/>
                <w:position w:val="-5"/>
              </w:rPr>
              <w:t>…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7D3747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 xml:space="preserve">Adami, </w:t>
            </w:r>
            <w:r w:rsidR="00003D1A" w:rsidRPr="003E76C8">
              <w:rPr>
                <w:rFonts w:ascii="Arial" w:hAnsi="Arial" w:cs="Arial"/>
                <w:color w:val="00B0F0"/>
                <w:position w:val="-5"/>
              </w:rPr>
              <w:t>De Pasquale</w:t>
            </w: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7D3747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Caruso, Villa…</w:t>
            </w: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Storia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idem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idem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idem</w:t>
            </w: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idem</w:t>
            </w: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Geografia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idem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idem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idem</w:t>
            </w: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idem</w:t>
            </w: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Inglese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2ED8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Idem,</w:t>
            </w:r>
          </w:p>
          <w:p w:rsidR="00BF6B02" w:rsidRPr="003E76C8" w:rsidRDefault="008409DF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-</w:t>
            </w:r>
            <w:proofErr w:type="spellStart"/>
            <w:r w:rsidR="00003D1A" w:rsidRPr="003E76C8">
              <w:rPr>
                <w:rFonts w:ascii="Arial" w:hAnsi="Arial" w:cs="Arial"/>
                <w:color w:val="00B0F0"/>
                <w:position w:val="-5"/>
              </w:rPr>
              <w:t>Isgò</w:t>
            </w:r>
            <w:proofErr w:type="spellEnd"/>
            <w:r w:rsidRPr="003E76C8">
              <w:rPr>
                <w:rFonts w:ascii="Arial" w:hAnsi="Arial" w:cs="Arial"/>
                <w:color w:val="00B0F0"/>
                <w:position w:val="-5"/>
              </w:rPr>
              <w:t xml:space="preserve"> +</w:t>
            </w:r>
            <w:proofErr w:type="spellStart"/>
            <w:r w:rsidRPr="003E76C8">
              <w:rPr>
                <w:rFonts w:ascii="Arial" w:hAnsi="Arial" w:cs="Arial"/>
                <w:color w:val="00B0F0"/>
                <w:position w:val="-5"/>
              </w:rPr>
              <w:t>Caliri</w:t>
            </w:r>
            <w:proofErr w:type="spellEnd"/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003D1A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 xml:space="preserve">Isgrò, </w:t>
            </w:r>
            <w:proofErr w:type="gramStart"/>
            <w:r w:rsidRPr="003E76C8">
              <w:rPr>
                <w:rFonts w:ascii="Arial" w:hAnsi="Arial" w:cs="Arial"/>
                <w:color w:val="00B0F0"/>
                <w:position w:val="-5"/>
              </w:rPr>
              <w:t>Biondo,…</w:t>
            </w:r>
            <w:proofErr w:type="gramEnd"/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Francese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8409DF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proofErr w:type="gramStart"/>
            <w:r w:rsidRPr="003E76C8">
              <w:rPr>
                <w:rFonts w:ascii="Arial" w:hAnsi="Arial" w:cs="Arial"/>
                <w:color w:val="00B0F0"/>
                <w:position w:val="-5"/>
              </w:rPr>
              <w:t>Idem ,</w:t>
            </w:r>
            <w:proofErr w:type="gramEnd"/>
            <w:r w:rsidRPr="003E76C8">
              <w:rPr>
                <w:rFonts w:ascii="Arial" w:hAnsi="Arial" w:cs="Arial"/>
                <w:color w:val="00B0F0"/>
                <w:position w:val="-5"/>
              </w:rPr>
              <w:t xml:space="preserve"> + </w:t>
            </w:r>
            <w:proofErr w:type="spellStart"/>
            <w:r w:rsidRPr="003E76C8">
              <w:rPr>
                <w:rFonts w:ascii="Arial" w:hAnsi="Arial" w:cs="Arial"/>
                <w:color w:val="00B0F0"/>
                <w:position w:val="-5"/>
              </w:rPr>
              <w:t>Caliri</w:t>
            </w:r>
            <w:proofErr w:type="spellEnd"/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8409DF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>Biondo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Matematica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Scienze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Tecnologia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Musica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Arte e immagine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0471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Ed. Fisica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  <w:r>
              <w:rPr>
                <w:rFonts w:ascii="Arial" w:hAnsi="Arial" w:cs="Arial"/>
                <w:position w:val="-5"/>
              </w:rPr>
              <w:t>Ed. civica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3E76C8" w:rsidRDefault="00BF6B02" w:rsidP="00C75BB8">
            <w:pPr>
              <w:snapToGrid w:val="0"/>
              <w:spacing w:after="0"/>
              <w:rPr>
                <w:rFonts w:ascii="Arial" w:hAnsi="Arial" w:cs="Arial"/>
                <w:color w:val="00B0F0"/>
                <w:position w:val="-5"/>
              </w:rPr>
            </w:pPr>
            <w:r w:rsidRPr="003E76C8">
              <w:rPr>
                <w:rFonts w:ascii="Arial" w:hAnsi="Arial" w:cs="Arial"/>
                <w:color w:val="00B0F0"/>
                <w:position w:val="-5"/>
              </w:rPr>
              <w:t xml:space="preserve">Pianoforte </w:t>
            </w: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</w:tr>
      <w:tr w:rsidR="00BF6B02" w:rsidRPr="00F3018C" w:rsidTr="007D3747">
        <w:trPr>
          <w:trHeight w:val="340"/>
        </w:trPr>
        <w:tc>
          <w:tcPr>
            <w:tcW w:w="1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  <w:tc>
          <w:tcPr>
            <w:tcW w:w="1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F6B02" w:rsidRPr="00F3018C" w:rsidRDefault="00BF6B02" w:rsidP="00C75BB8">
            <w:pPr>
              <w:snapToGrid w:val="0"/>
              <w:spacing w:after="0"/>
              <w:rPr>
                <w:rFonts w:ascii="Arial" w:hAnsi="Arial" w:cs="Arial"/>
                <w:position w:val="-5"/>
              </w:rPr>
            </w:pPr>
          </w:p>
        </w:tc>
      </w:tr>
    </w:tbl>
    <w:p w:rsidR="00475499" w:rsidRPr="005F594C" w:rsidRDefault="00475499" w:rsidP="00BF6B0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position w:val="-3"/>
          <w:lang w:eastAsia="ar-SA"/>
        </w:rPr>
      </w:pPr>
    </w:p>
    <w:p w:rsidR="00992FAC" w:rsidRPr="005F594C" w:rsidRDefault="00950D7B" w:rsidP="007B4C9B">
      <w:pPr>
        <w:spacing w:after="0"/>
        <w:jc w:val="both"/>
        <w:rPr>
          <w:rFonts w:ascii="Arial" w:eastAsia="Times New Roman" w:hAnsi="Arial" w:cs="Arial"/>
          <w:kern w:val="1"/>
          <w:position w:val="-3"/>
          <w:lang w:eastAsia="ar-SA"/>
        </w:rPr>
      </w:pPr>
      <w:r w:rsidRPr="005F594C">
        <w:rPr>
          <w:rFonts w:ascii="Arial" w:eastAsia="Times New Roman" w:hAnsi="Arial" w:cs="Arial"/>
          <w:b/>
          <w:kern w:val="1"/>
          <w:position w:val="-3"/>
          <w:lang w:eastAsia="ar-SA"/>
        </w:rPr>
        <w:t>A.</w:t>
      </w:r>
      <w:r w:rsidR="00B24403">
        <w:rPr>
          <w:rFonts w:ascii="Arial" w:eastAsia="Times New Roman" w:hAnsi="Arial" w:cs="Arial"/>
          <w:b/>
          <w:kern w:val="1"/>
          <w:position w:val="-3"/>
          <w:lang w:eastAsia="ar-SA"/>
        </w:rPr>
        <w:t>4</w:t>
      </w:r>
      <w:r w:rsidR="005F594C" w:rsidRPr="005F594C">
        <w:rPr>
          <w:rFonts w:ascii="Arial" w:eastAsia="Times New Roman" w:hAnsi="Arial" w:cs="Arial"/>
          <w:b/>
          <w:kern w:val="1"/>
          <w:position w:val="-3"/>
          <w:lang w:eastAsia="ar-SA"/>
        </w:rPr>
        <w:t xml:space="preserve"> </w:t>
      </w:r>
      <w:r w:rsidR="005B68F3" w:rsidRPr="005F594C">
        <w:rPr>
          <w:rFonts w:ascii="Arial" w:eastAsia="Times New Roman" w:hAnsi="Arial" w:cs="Arial"/>
          <w:b/>
          <w:kern w:val="1"/>
          <w:position w:val="-3"/>
          <w:lang w:eastAsia="ar-SA"/>
        </w:rPr>
        <w:t>Scheda-a</w:t>
      </w:r>
      <w:r w:rsidR="004A4E07" w:rsidRPr="005F594C">
        <w:rPr>
          <w:rFonts w:ascii="Arial" w:eastAsia="Times New Roman" w:hAnsi="Arial" w:cs="Arial"/>
          <w:b/>
          <w:kern w:val="1"/>
          <w:position w:val="-3"/>
          <w:lang w:eastAsia="ar-SA"/>
        </w:rPr>
        <w:t>nalisi della classe per una scuola inclusiva</w:t>
      </w:r>
      <w:r w:rsidR="007B4C9B" w:rsidRPr="005F594C">
        <w:rPr>
          <w:rFonts w:ascii="Arial" w:eastAsia="Times New Roman" w:hAnsi="Arial" w:cs="Arial"/>
          <w:b/>
          <w:kern w:val="1"/>
          <w:position w:val="-3"/>
          <w:lang w:eastAsia="ar-SA"/>
        </w:rPr>
        <w:t xml:space="preserve"> e anti-dispersione</w:t>
      </w:r>
      <w:r w:rsidR="008F35CD" w:rsidRPr="005F594C">
        <w:rPr>
          <w:rFonts w:ascii="Arial" w:eastAsia="Times New Roman" w:hAnsi="Arial" w:cs="Arial"/>
          <w:b/>
          <w:kern w:val="1"/>
          <w:position w:val="-3"/>
          <w:lang w:eastAsia="ar-SA"/>
        </w:rPr>
        <w:t xml:space="preserve"> scolastica (</w:t>
      </w:r>
      <w:r w:rsidR="00116EE4" w:rsidRPr="005F594C">
        <w:rPr>
          <w:rFonts w:ascii="Arial" w:eastAsia="Times New Roman" w:hAnsi="Arial" w:cs="Arial"/>
          <w:b/>
          <w:kern w:val="1"/>
          <w:position w:val="-3"/>
          <w:lang w:eastAsia="ar-SA"/>
        </w:rPr>
        <w:t>esplicita e implicita</w:t>
      </w:r>
      <w:r w:rsidR="008F35CD" w:rsidRPr="005F594C">
        <w:rPr>
          <w:rFonts w:ascii="Arial" w:eastAsia="Times New Roman" w:hAnsi="Arial" w:cs="Arial"/>
          <w:b/>
          <w:kern w:val="1"/>
          <w:position w:val="-3"/>
          <w:lang w:eastAsia="ar-SA"/>
        </w:rPr>
        <w:t>)</w:t>
      </w:r>
      <w:r w:rsidR="00116EE4" w:rsidRPr="005F594C">
        <w:rPr>
          <w:rFonts w:ascii="Arial" w:eastAsia="Times New Roman" w:hAnsi="Arial" w:cs="Arial"/>
          <w:kern w:val="1"/>
          <w:position w:val="-3"/>
          <w:lang w:eastAsia="ar-SA"/>
        </w:rPr>
        <w:t>,</w:t>
      </w:r>
      <w:r w:rsidR="005F594C" w:rsidRPr="005F594C">
        <w:rPr>
          <w:rFonts w:ascii="Arial" w:eastAsia="Times New Roman" w:hAnsi="Arial" w:cs="Arial"/>
          <w:kern w:val="1"/>
          <w:position w:val="-3"/>
          <w:lang w:eastAsia="ar-SA"/>
        </w:rPr>
        <w:t xml:space="preserve"> </w:t>
      </w:r>
      <w:r w:rsidR="00116EE4" w:rsidRPr="005F594C">
        <w:rPr>
          <w:rFonts w:ascii="Arial" w:eastAsia="Times New Roman" w:hAnsi="Arial" w:cs="Arial"/>
          <w:kern w:val="1"/>
          <w:position w:val="-3"/>
          <w:lang w:eastAsia="ar-SA"/>
        </w:rPr>
        <w:t>basata sull</w:t>
      </w:r>
      <w:r w:rsidR="007963B7" w:rsidRPr="005F594C">
        <w:rPr>
          <w:rFonts w:ascii="Arial" w:eastAsia="Times New Roman" w:hAnsi="Arial" w:cs="Arial"/>
          <w:kern w:val="1"/>
          <w:position w:val="-3"/>
          <w:lang w:eastAsia="ar-SA"/>
        </w:rPr>
        <w:t xml:space="preserve">a rilevazione di </w:t>
      </w:r>
      <w:r w:rsidR="00D50C4C" w:rsidRPr="005F594C">
        <w:rPr>
          <w:rFonts w:ascii="Arial" w:eastAsia="Times New Roman" w:hAnsi="Arial" w:cs="Arial"/>
          <w:kern w:val="1"/>
          <w:position w:val="-3"/>
          <w:lang w:eastAsia="ar-SA"/>
        </w:rPr>
        <w:t>situazioni critic</w:t>
      </w:r>
      <w:r w:rsidR="007B4C9B" w:rsidRPr="005F594C">
        <w:rPr>
          <w:rFonts w:ascii="Arial" w:eastAsia="Times New Roman" w:hAnsi="Arial" w:cs="Arial"/>
          <w:kern w:val="1"/>
          <w:position w:val="-3"/>
          <w:lang w:eastAsia="ar-SA"/>
        </w:rPr>
        <w:t>he</w:t>
      </w:r>
      <w:r w:rsidR="00507F06" w:rsidRPr="005F594C">
        <w:rPr>
          <w:rFonts w:ascii="Arial" w:eastAsia="Times New Roman" w:hAnsi="Arial" w:cs="Arial"/>
          <w:kern w:val="1"/>
          <w:position w:val="-3"/>
          <w:lang w:eastAsia="ar-SA"/>
        </w:rPr>
        <w:t>/condizioni sfavorev</w:t>
      </w:r>
      <w:r w:rsidR="00992FAC" w:rsidRPr="005F594C">
        <w:rPr>
          <w:rFonts w:ascii="Arial" w:eastAsia="Times New Roman" w:hAnsi="Arial" w:cs="Arial"/>
          <w:kern w:val="1"/>
          <w:position w:val="-3"/>
          <w:lang w:eastAsia="ar-SA"/>
        </w:rPr>
        <w:t>oli di partenza</w:t>
      </w:r>
      <w:r w:rsidR="005F594C" w:rsidRPr="005F594C">
        <w:rPr>
          <w:rFonts w:ascii="Arial" w:eastAsia="Times New Roman" w:hAnsi="Arial" w:cs="Arial"/>
          <w:kern w:val="1"/>
          <w:position w:val="-3"/>
          <w:lang w:eastAsia="ar-SA"/>
        </w:rPr>
        <w:t xml:space="preserve"> </w:t>
      </w:r>
      <w:r w:rsidR="005B68F3" w:rsidRPr="005F594C">
        <w:rPr>
          <w:rFonts w:ascii="Arial" w:eastAsia="Times New Roman" w:hAnsi="Arial" w:cs="Arial"/>
          <w:kern w:val="1"/>
          <w:position w:val="-3"/>
          <w:lang w:eastAsia="ar-SA"/>
        </w:rPr>
        <w:t>riferite</w:t>
      </w:r>
      <w:r w:rsidR="005F594C" w:rsidRPr="005F594C">
        <w:rPr>
          <w:rFonts w:ascii="Arial" w:eastAsia="Times New Roman" w:hAnsi="Arial" w:cs="Arial"/>
          <w:kern w:val="1"/>
          <w:position w:val="-3"/>
          <w:lang w:eastAsia="ar-SA"/>
        </w:rPr>
        <w:t xml:space="preserve"> </w:t>
      </w:r>
      <w:r w:rsidR="00507F06" w:rsidRPr="005F594C">
        <w:rPr>
          <w:rFonts w:ascii="Arial" w:eastAsia="Times New Roman" w:hAnsi="Arial" w:cs="Arial"/>
          <w:kern w:val="1"/>
          <w:position w:val="-3"/>
          <w:lang w:eastAsia="ar-SA"/>
        </w:rPr>
        <w:t>al singolo allievo/a</w:t>
      </w:r>
      <w:r w:rsidR="00FE21D9" w:rsidRPr="005F594C">
        <w:rPr>
          <w:rFonts w:ascii="Arial" w:eastAsia="Times New Roman" w:hAnsi="Arial" w:cs="Arial"/>
          <w:b/>
          <w:kern w:val="1"/>
          <w:position w:val="-3"/>
          <w:lang w:eastAsia="ar-SA"/>
        </w:rPr>
        <w:t xml:space="preserve">. </w:t>
      </w:r>
      <w:r w:rsidR="007B4C9B" w:rsidRPr="005F594C">
        <w:rPr>
          <w:rFonts w:ascii="Arial" w:eastAsia="Times New Roman" w:hAnsi="Arial" w:cs="Arial"/>
          <w:kern w:val="1"/>
          <w:position w:val="-3"/>
          <w:lang w:eastAsia="ar-SA"/>
        </w:rPr>
        <w:t xml:space="preserve">Nella </w:t>
      </w:r>
      <w:r w:rsidR="004E39B1" w:rsidRPr="005F594C">
        <w:rPr>
          <w:rFonts w:ascii="Arial" w:eastAsia="Times New Roman" w:hAnsi="Arial" w:cs="Arial"/>
          <w:kern w:val="1"/>
          <w:position w:val="-3"/>
          <w:lang w:eastAsia="ar-SA"/>
        </w:rPr>
        <w:t xml:space="preserve">Parte Quarta </w:t>
      </w:r>
      <w:r w:rsidR="007B4C9B" w:rsidRPr="005F594C">
        <w:rPr>
          <w:rFonts w:ascii="Arial" w:eastAsia="Times New Roman" w:hAnsi="Arial" w:cs="Arial"/>
          <w:kern w:val="1"/>
          <w:position w:val="-3"/>
          <w:lang w:eastAsia="ar-SA"/>
        </w:rPr>
        <w:t xml:space="preserve">sono indicate le azioni promozionali, </w:t>
      </w:r>
      <w:r w:rsidR="00FE21D9" w:rsidRPr="005F594C">
        <w:rPr>
          <w:rFonts w:ascii="Arial" w:eastAsia="Times New Roman" w:hAnsi="Arial" w:cs="Arial"/>
          <w:kern w:val="1"/>
          <w:position w:val="-3"/>
          <w:lang w:eastAsia="ar-SA"/>
        </w:rPr>
        <w:t>preventive</w:t>
      </w:r>
      <w:r w:rsidR="007B4C9B" w:rsidRPr="005F594C">
        <w:rPr>
          <w:rFonts w:ascii="Arial" w:eastAsia="Times New Roman" w:hAnsi="Arial" w:cs="Arial"/>
          <w:kern w:val="1"/>
          <w:position w:val="-3"/>
          <w:lang w:eastAsia="ar-SA"/>
        </w:rPr>
        <w:t xml:space="preserve"> e di contrasto/contenimento di tali criticità.</w:t>
      </w:r>
    </w:p>
    <w:p w:rsidR="007B4C9B" w:rsidRPr="005F594C" w:rsidRDefault="007B4C9B" w:rsidP="007B4C9B">
      <w:pPr>
        <w:spacing w:after="0"/>
        <w:jc w:val="both"/>
        <w:rPr>
          <w:rFonts w:ascii="Arial" w:eastAsia="Times New Roman" w:hAnsi="Arial" w:cs="Arial"/>
          <w:kern w:val="1"/>
          <w:position w:val="-3"/>
          <w:lang w:eastAsia="ar-SA"/>
        </w:rPr>
      </w:pPr>
    </w:p>
    <w:tbl>
      <w:tblPr>
        <w:tblStyle w:val="Grigliatabella"/>
        <w:tblW w:w="4948" w:type="pct"/>
        <w:jc w:val="center"/>
        <w:tblLayout w:type="fixed"/>
        <w:tblLook w:val="04A0" w:firstRow="1" w:lastRow="0" w:firstColumn="1" w:lastColumn="0" w:noHBand="0" w:noVBand="1"/>
      </w:tblPr>
      <w:tblGrid>
        <w:gridCol w:w="2610"/>
        <w:gridCol w:w="7142"/>
      </w:tblGrid>
      <w:tr w:rsidR="00322129" w:rsidRPr="00322129" w:rsidTr="005B68F3">
        <w:trPr>
          <w:jc w:val="center"/>
        </w:trPr>
        <w:tc>
          <w:tcPr>
            <w:tcW w:w="1338" w:type="pct"/>
            <w:vAlign w:val="center"/>
          </w:tcPr>
          <w:p w:rsidR="00B84AF1" w:rsidRPr="00322129" w:rsidRDefault="00B84AF1" w:rsidP="00E51B04">
            <w:pPr>
              <w:jc w:val="center"/>
              <w:rPr>
                <w:rFonts w:ascii="Arial" w:hAnsi="Arial" w:cs="Arial"/>
                <w:b/>
              </w:rPr>
            </w:pPr>
            <w:r w:rsidRPr="00322129">
              <w:rPr>
                <w:rFonts w:ascii="Arial" w:hAnsi="Arial" w:cs="Arial"/>
                <w:b/>
              </w:rPr>
              <w:t>Alunn</w:t>
            </w:r>
            <w:r w:rsidR="00E51B04" w:rsidRPr="00322129">
              <w:rPr>
                <w:rFonts w:ascii="Arial" w:hAnsi="Arial" w:cs="Arial"/>
                <w:b/>
              </w:rPr>
              <w:t>i/e</w:t>
            </w:r>
            <w:r w:rsidRPr="00322129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662" w:type="pct"/>
            <w:vAlign w:val="center"/>
          </w:tcPr>
          <w:p w:rsidR="00B84AF1" w:rsidRPr="00322129" w:rsidRDefault="00B84AF1" w:rsidP="00E51B04">
            <w:pPr>
              <w:jc w:val="center"/>
              <w:rPr>
                <w:rFonts w:ascii="Arial" w:hAnsi="Arial" w:cs="Arial"/>
                <w:b/>
              </w:rPr>
            </w:pPr>
            <w:r w:rsidRPr="00322129">
              <w:rPr>
                <w:rFonts w:ascii="Arial" w:hAnsi="Arial" w:cs="Arial"/>
                <w:b/>
              </w:rPr>
              <w:t>SITUAZIONI DI CRITICITÀ,</w:t>
            </w:r>
          </w:p>
          <w:p w:rsidR="00B84AF1" w:rsidRPr="00322129" w:rsidRDefault="00B84AF1" w:rsidP="00E51B04">
            <w:pPr>
              <w:jc w:val="center"/>
              <w:rPr>
                <w:rFonts w:ascii="Arial" w:hAnsi="Arial" w:cs="Arial"/>
                <w:b/>
              </w:rPr>
            </w:pPr>
            <w:r w:rsidRPr="00322129">
              <w:rPr>
                <w:rFonts w:ascii="Arial" w:hAnsi="Arial" w:cs="Arial"/>
                <w:b/>
              </w:rPr>
              <w:t>VULNERABILITÀ/FRAGILITÀ</w:t>
            </w:r>
          </w:p>
          <w:p w:rsidR="00B84AF1" w:rsidRPr="00322129" w:rsidRDefault="00B84AF1" w:rsidP="00E51B04">
            <w:pPr>
              <w:jc w:val="center"/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</w:pPr>
            <w:r w:rsidRPr="00322129">
              <w:rPr>
                <w:rFonts w:ascii="Arial" w:hAnsi="Arial" w:cs="Arial"/>
                <w:b/>
              </w:rPr>
              <w:t>L-D-E</w:t>
            </w:r>
            <w:r w:rsidR="005F594C">
              <w:rPr>
                <w:rFonts w:ascii="Arial" w:hAnsi="Arial" w:cs="Arial"/>
                <w:b/>
              </w:rPr>
              <w:t xml:space="preserve"> </w:t>
            </w:r>
            <w:r w:rsidRPr="00322129">
              <w:rPr>
                <w:rFonts w:ascii="Arial" w:hAnsi="Arial" w:cs="Arial"/>
                <w:b/>
              </w:rPr>
              <w:t>(Lieve-Discreta-Elevata)</w:t>
            </w:r>
            <w:r w:rsidR="00864189" w:rsidRPr="00322129">
              <w:rPr>
                <w:rFonts w:ascii="Arial" w:hAnsi="Arial" w:cs="Arial"/>
                <w:b/>
              </w:rPr>
              <w:t xml:space="preserve"> emersa o emergente</w:t>
            </w:r>
          </w:p>
          <w:p w:rsidR="00B84AF1" w:rsidRPr="00322129" w:rsidRDefault="00B84AF1" w:rsidP="00E51B04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322129">
              <w:rPr>
                <w:rFonts w:ascii="Arial" w:hAnsi="Arial" w:cs="Arial"/>
                <w:b/>
              </w:rPr>
              <w:t>riferite  al</w:t>
            </w:r>
            <w:proofErr w:type="gramEnd"/>
            <w:r w:rsidRPr="00322129">
              <w:rPr>
                <w:rFonts w:ascii="Arial" w:hAnsi="Arial" w:cs="Arial"/>
                <w:b/>
              </w:rPr>
              <w:t xml:space="preserve"> singolo allievo/a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B84AF1" w:rsidRPr="00322129" w:rsidRDefault="00B84AF1" w:rsidP="004953A9">
            <w:pPr>
              <w:jc w:val="both"/>
              <w:rPr>
                <w:rFonts w:ascii="Arial" w:hAnsi="Arial" w:cs="Arial"/>
              </w:rPr>
            </w:pPr>
            <w:r w:rsidRPr="00322129">
              <w:rPr>
                <w:rFonts w:ascii="Arial" w:hAnsi="Arial" w:cs="Arial"/>
                <w:position w:val="-5"/>
              </w:rPr>
              <w:t>Zuccarello</w:t>
            </w:r>
            <w:r w:rsidR="004953A9" w:rsidRPr="00322129">
              <w:rPr>
                <w:rFonts w:ascii="Arial" w:hAnsi="Arial" w:cs="Arial"/>
                <w:position w:val="-5"/>
              </w:rPr>
              <w:t xml:space="preserve"> G. </w:t>
            </w:r>
          </w:p>
        </w:tc>
        <w:tc>
          <w:tcPr>
            <w:tcW w:w="3662" w:type="pct"/>
          </w:tcPr>
          <w:p w:rsidR="00B84AF1" w:rsidRPr="00322129" w:rsidRDefault="004953A9" w:rsidP="00E801A7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D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- </w:t>
            </w:r>
            <w:r w:rsidR="00B84AF1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L’alunno/a non viene a scuola con la merenda/con gli abiti puliti con il materiale scolastico accudimento materiale Man</w:t>
            </w:r>
            <w:r w:rsidR="005E4894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canza di accudimento materiale 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B84AF1" w:rsidRPr="00322129" w:rsidRDefault="00B84AF1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B84AF1" w:rsidRPr="00322129" w:rsidRDefault="005B68F3" w:rsidP="00B84AF1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E</w:t>
            </w:r>
            <w:r w:rsidR="004953A9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- 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E</w:t>
            </w:r>
            <w:r w:rsidR="00F60C42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ccessiva rabbia/ostilità, scarsa capacità di gestione della rabbia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B84AF1" w:rsidRPr="00322129" w:rsidRDefault="00B84AF1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F60C42" w:rsidRPr="00322129" w:rsidRDefault="00E51B04" w:rsidP="005E489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 xml:space="preserve">E </w:t>
            </w:r>
            <w:r w:rsidRPr="00322129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5B68F3" w:rsidRPr="00322129">
              <w:rPr>
                <w:rFonts w:ascii="Arial" w:hAnsi="Arial" w:cs="Arial"/>
                <w:sz w:val="18"/>
                <w:szCs w:val="18"/>
              </w:rPr>
              <w:t>C</w:t>
            </w:r>
            <w:r w:rsidR="00B84AF1" w:rsidRPr="00322129">
              <w:rPr>
                <w:rFonts w:ascii="Arial" w:hAnsi="Arial" w:cs="Arial"/>
                <w:sz w:val="18"/>
                <w:szCs w:val="18"/>
              </w:rPr>
              <w:t>arenze affettive</w:t>
            </w:r>
            <w:r w:rsidR="00F60C42" w:rsidRPr="00322129">
              <w:rPr>
                <w:rFonts w:ascii="Arial" w:hAnsi="Arial" w:cs="Arial"/>
                <w:sz w:val="18"/>
                <w:szCs w:val="18"/>
              </w:rPr>
              <w:t>/</w:t>
            </w:r>
            <w:r w:rsidR="005E4894" w:rsidRPr="00322129">
              <w:rPr>
                <w:rFonts w:ascii="Arial" w:hAnsi="Arial" w:cs="Arial"/>
                <w:sz w:val="18"/>
                <w:szCs w:val="18"/>
              </w:rPr>
              <w:t xml:space="preserve">di accudimento </w:t>
            </w:r>
            <w:proofErr w:type="gramStart"/>
            <w:r w:rsidR="005E4894" w:rsidRPr="00322129">
              <w:rPr>
                <w:rFonts w:ascii="Arial" w:hAnsi="Arial" w:cs="Arial"/>
                <w:sz w:val="18"/>
                <w:szCs w:val="18"/>
              </w:rPr>
              <w:t xml:space="preserve">materiale  </w:t>
            </w:r>
            <w:r w:rsidR="00F60C42" w:rsidRPr="00322129">
              <w:rPr>
                <w:rFonts w:ascii="Arial" w:hAnsi="Arial" w:cs="Arial"/>
                <w:sz w:val="18"/>
                <w:szCs w:val="18"/>
              </w:rPr>
              <w:t>da</w:t>
            </w:r>
            <w:proofErr w:type="gramEnd"/>
            <w:r w:rsidR="00F60C42" w:rsidRPr="00322129">
              <w:rPr>
                <w:rFonts w:ascii="Arial" w:hAnsi="Arial" w:cs="Arial"/>
                <w:sz w:val="18"/>
                <w:szCs w:val="18"/>
              </w:rPr>
              <w:t xml:space="preserve"> parte della famiglia;</w:t>
            </w:r>
          </w:p>
          <w:p w:rsidR="00B84AF1" w:rsidRPr="00322129" w:rsidRDefault="00F60C42" w:rsidP="00F60C4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 xml:space="preserve">E </w:t>
            </w:r>
            <w:r w:rsidR="005B68F3" w:rsidRPr="00322129">
              <w:rPr>
                <w:rFonts w:ascii="Arial" w:hAnsi="Arial" w:cs="Arial"/>
                <w:sz w:val="18"/>
                <w:szCs w:val="18"/>
              </w:rPr>
              <w:t>-C</w:t>
            </w:r>
            <w:r w:rsidRPr="00322129">
              <w:rPr>
                <w:rFonts w:ascii="Arial" w:hAnsi="Arial" w:cs="Arial"/>
                <w:sz w:val="18"/>
                <w:szCs w:val="18"/>
              </w:rPr>
              <w:t xml:space="preserve">arenze affettive/di accudimento </w:t>
            </w:r>
            <w:proofErr w:type="gramStart"/>
            <w:r w:rsidRPr="00322129">
              <w:rPr>
                <w:rFonts w:ascii="Arial" w:hAnsi="Arial" w:cs="Arial"/>
                <w:sz w:val="18"/>
                <w:szCs w:val="18"/>
              </w:rPr>
              <w:t xml:space="preserve">materiale  </w:t>
            </w:r>
            <w:r w:rsidR="0063486D" w:rsidRPr="00322129">
              <w:rPr>
                <w:rFonts w:ascii="Arial" w:hAnsi="Arial" w:cs="Arial"/>
                <w:sz w:val="18"/>
                <w:szCs w:val="18"/>
              </w:rPr>
              <w:t>correlate</w:t>
            </w:r>
            <w:proofErr w:type="gramEnd"/>
            <w:r w:rsidR="0063486D" w:rsidRPr="00322129">
              <w:rPr>
                <w:rFonts w:ascii="Arial" w:hAnsi="Arial" w:cs="Arial"/>
                <w:sz w:val="18"/>
                <w:szCs w:val="18"/>
              </w:rPr>
              <w:t xml:space="preserve"> a nucleo familiare disgregato (eventuali provvedimenti cautelari/cautelativi del giudice</w:t>
            </w:r>
            <w:r w:rsidR="005E4894" w:rsidRPr="00322129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B84AF1" w:rsidRPr="00322129" w:rsidRDefault="00B84AF1" w:rsidP="00E801A7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B84AF1" w:rsidRPr="00322129" w:rsidRDefault="004953A9" w:rsidP="00E51B04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 xml:space="preserve">E </w:t>
            </w:r>
            <w:r w:rsidR="00E51B04" w:rsidRPr="00322129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5B68F3" w:rsidRPr="00322129">
              <w:rPr>
                <w:rFonts w:ascii="Arial" w:hAnsi="Arial" w:cs="Arial"/>
                <w:sz w:val="18"/>
                <w:szCs w:val="18"/>
              </w:rPr>
              <w:t>T</w:t>
            </w:r>
            <w:r w:rsidR="00F60C42" w:rsidRPr="00322129">
              <w:rPr>
                <w:rFonts w:ascii="Arial" w:hAnsi="Arial" w:cs="Arial"/>
                <w:sz w:val="18"/>
                <w:szCs w:val="18"/>
              </w:rPr>
              <w:t xml:space="preserve">endenza all’ </w:t>
            </w:r>
            <w:r w:rsidR="00B84AF1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isolamento </w:t>
            </w:r>
            <w:proofErr w:type="gramStart"/>
            <w:r w:rsidR="00B84AF1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sociale  e</w:t>
            </w:r>
            <w:proofErr w:type="gramEnd"/>
            <w:r w:rsidR="00B84AF1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/o freddezza</w:t>
            </w:r>
            <w:r w:rsidR="00F60C42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emotiva</w:t>
            </w:r>
            <w:r w:rsidR="00B84AF1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/distaccamento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B84AF1" w:rsidRPr="00322129" w:rsidRDefault="00B84AF1" w:rsidP="00E801A7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62" w:type="pct"/>
          </w:tcPr>
          <w:p w:rsidR="00B84AF1" w:rsidRPr="00322129" w:rsidRDefault="005E4894" w:rsidP="00E801A7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Pr="00322129">
              <w:rPr>
                <w:rFonts w:ascii="Arial" w:hAnsi="Arial" w:cs="Arial"/>
                <w:sz w:val="18"/>
                <w:szCs w:val="18"/>
              </w:rPr>
              <w:t xml:space="preserve"> - Comportamenti </w:t>
            </w:r>
            <w:r w:rsidR="00F60C42" w:rsidRPr="00322129">
              <w:rPr>
                <w:rFonts w:ascii="Arial" w:hAnsi="Arial" w:cs="Arial"/>
                <w:sz w:val="18"/>
                <w:szCs w:val="18"/>
              </w:rPr>
              <w:t xml:space="preserve">antisociali 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B84AF1" w:rsidRPr="00322129" w:rsidRDefault="00B84AF1" w:rsidP="00E801A7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</w:p>
        </w:tc>
        <w:tc>
          <w:tcPr>
            <w:tcW w:w="3662" w:type="pct"/>
          </w:tcPr>
          <w:p w:rsidR="00B84AF1" w:rsidRPr="00322129" w:rsidRDefault="005E4894" w:rsidP="00E801A7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Pr="00322129">
              <w:rPr>
                <w:rFonts w:ascii="Arial" w:hAnsi="Arial" w:cs="Arial"/>
                <w:sz w:val="18"/>
                <w:szCs w:val="18"/>
              </w:rPr>
              <w:t>-</w:t>
            </w:r>
            <w:r w:rsidR="005B68F3" w:rsidRPr="00322129">
              <w:rPr>
                <w:rFonts w:ascii="Arial" w:hAnsi="Arial" w:cs="Arial"/>
                <w:sz w:val="18"/>
                <w:szCs w:val="18"/>
              </w:rPr>
              <w:t xml:space="preserve">Povertà educativa </w:t>
            </w:r>
            <w:r w:rsidRPr="00322129">
              <w:rPr>
                <w:rFonts w:ascii="Arial" w:hAnsi="Arial" w:cs="Arial"/>
                <w:sz w:val="18"/>
                <w:szCs w:val="18"/>
              </w:rPr>
              <w:t xml:space="preserve">del contesto di vita – disinteresse della </w:t>
            </w:r>
            <w:proofErr w:type="gramStart"/>
            <w:r w:rsidRPr="00322129">
              <w:rPr>
                <w:rFonts w:ascii="Arial" w:hAnsi="Arial" w:cs="Arial"/>
                <w:sz w:val="18"/>
                <w:szCs w:val="18"/>
              </w:rPr>
              <w:t>famiglia  (</w:t>
            </w:r>
            <w:proofErr w:type="gramEnd"/>
            <w:r w:rsidRPr="00322129">
              <w:rPr>
                <w:rFonts w:ascii="Arial" w:hAnsi="Arial" w:cs="Arial"/>
                <w:sz w:val="18"/>
                <w:szCs w:val="18"/>
              </w:rPr>
              <w:t>Svantaggio dell’ambiente sociale/familiare)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B84AF1" w:rsidRPr="00322129" w:rsidRDefault="00B84AF1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B84AF1" w:rsidRPr="00322129" w:rsidRDefault="005E4894" w:rsidP="00F60C42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322129">
              <w:rPr>
                <w:rFonts w:ascii="Arial" w:hAnsi="Arial" w:cs="Arial"/>
                <w:sz w:val="18"/>
                <w:szCs w:val="18"/>
              </w:rPr>
              <w:t xml:space="preserve">- Criticità </w:t>
            </w:r>
            <w:r w:rsidR="00F60C42" w:rsidRPr="00322129">
              <w:rPr>
                <w:rFonts w:ascii="Arial" w:hAnsi="Arial" w:cs="Arial"/>
                <w:sz w:val="18"/>
                <w:szCs w:val="18"/>
              </w:rPr>
              <w:t>correlate a lutti</w:t>
            </w:r>
            <w:r w:rsidRPr="00322129">
              <w:rPr>
                <w:rFonts w:ascii="Arial" w:hAnsi="Arial" w:cs="Arial"/>
                <w:sz w:val="18"/>
                <w:szCs w:val="18"/>
              </w:rPr>
              <w:t>/malattie in famiglia (orfano di</w:t>
            </w:r>
            <w:proofErr w:type="gramStart"/>
            <w:r w:rsidRPr="00322129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322129">
              <w:rPr>
                <w:rFonts w:ascii="Arial" w:hAnsi="Arial" w:cs="Arial"/>
                <w:sz w:val="18"/>
                <w:szCs w:val="18"/>
              </w:rPr>
              <w:t>)</w:t>
            </w:r>
            <w:r w:rsidR="00F60C42" w:rsidRPr="00322129">
              <w:rPr>
                <w:rFonts w:ascii="Arial" w:hAnsi="Arial" w:cs="Arial"/>
                <w:sz w:val="18"/>
                <w:szCs w:val="18"/>
              </w:rPr>
              <w:t xml:space="preserve"> o malattie personali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F60C42" w:rsidRPr="00322129" w:rsidRDefault="00F60C42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F60C42" w:rsidRPr="00322129" w:rsidRDefault="00F60C42" w:rsidP="005B68F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5B68F3" w:rsidRPr="00322129">
              <w:rPr>
                <w:rFonts w:ascii="Arial" w:hAnsi="Arial" w:cs="Arial"/>
                <w:sz w:val="18"/>
                <w:szCs w:val="18"/>
              </w:rPr>
              <w:t>- Presenza di criticità/conflittualità tra figli e genitori adottivi/</w:t>
            </w:r>
            <w:r w:rsidRPr="00322129">
              <w:rPr>
                <w:rFonts w:ascii="Arial" w:hAnsi="Arial" w:cs="Arial"/>
                <w:sz w:val="18"/>
                <w:szCs w:val="18"/>
              </w:rPr>
              <w:t>affida</w:t>
            </w:r>
            <w:r w:rsidR="005B68F3" w:rsidRPr="00322129">
              <w:rPr>
                <w:rFonts w:ascii="Arial" w:hAnsi="Arial" w:cs="Arial"/>
                <w:sz w:val="18"/>
                <w:szCs w:val="18"/>
              </w:rPr>
              <w:t>tari …</w:t>
            </w:r>
            <w:r w:rsidRPr="00322129">
              <w:rPr>
                <w:rFonts w:ascii="Arial" w:hAnsi="Arial" w:cs="Arial"/>
                <w:sz w:val="18"/>
                <w:szCs w:val="18"/>
              </w:rPr>
              <w:t>i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5B68F3" w:rsidRPr="00322129" w:rsidRDefault="005B68F3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5B68F3" w:rsidRPr="00322129" w:rsidRDefault="005B68F3" w:rsidP="003E76C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 xml:space="preserve">D </w:t>
            </w:r>
            <w:r w:rsidRPr="00322129">
              <w:rPr>
                <w:rFonts w:ascii="Arial" w:hAnsi="Arial" w:cs="Arial"/>
                <w:sz w:val="18"/>
                <w:szCs w:val="18"/>
              </w:rPr>
              <w:t>– Genitori</w:t>
            </w:r>
            <w:r w:rsidR="003E76C8" w:rsidRPr="00322129">
              <w:rPr>
                <w:rFonts w:ascii="Arial" w:hAnsi="Arial" w:cs="Arial"/>
                <w:sz w:val="18"/>
                <w:szCs w:val="18"/>
              </w:rPr>
              <w:t xml:space="preserve"> temporaneamente l</w:t>
            </w:r>
            <w:r w:rsidRPr="00322129">
              <w:rPr>
                <w:rFonts w:ascii="Arial" w:hAnsi="Arial" w:cs="Arial"/>
                <w:sz w:val="18"/>
                <w:szCs w:val="18"/>
              </w:rPr>
              <w:t>ontani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5B68F3" w:rsidRPr="00322129" w:rsidRDefault="005B68F3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5B68F3" w:rsidRPr="00322129" w:rsidRDefault="005B68F3" w:rsidP="005B68F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Pr="00322129">
              <w:rPr>
                <w:rStyle w:val="Enfasicorsivo"/>
                <w:rFonts w:ascii="Arial" w:hAnsi="Arial" w:cs="Arial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-</w:t>
            </w:r>
            <w:r w:rsidRPr="00322129">
              <w:rPr>
                <w:rFonts w:ascii="Arial" w:hAnsi="Arial" w:cs="Arial"/>
                <w:sz w:val="18"/>
                <w:szCs w:val="18"/>
              </w:rPr>
              <w:t>Criticità e difficoltà nella comunicazione tra i genitori (separati e non)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B84AF1" w:rsidRPr="00322129" w:rsidRDefault="00B84AF1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B84AF1" w:rsidRPr="00322129" w:rsidRDefault="005E4894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>L</w:t>
            </w:r>
            <w:r w:rsidRPr="00322129">
              <w:rPr>
                <w:rFonts w:ascii="Arial" w:hAnsi="Arial" w:cs="Arial"/>
                <w:sz w:val="18"/>
                <w:szCs w:val="18"/>
              </w:rPr>
              <w:t>- Criticità derivanti dalla gesti</w:t>
            </w:r>
            <w:r w:rsidR="003E76C8" w:rsidRPr="00322129">
              <w:rPr>
                <w:rFonts w:ascii="Arial" w:hAnsi="Arial" w:cs="Arial"/>
                <w:sz w:val="18"/>
                <w:szCs w:val="18"/>
              </w:rPr>
              <w:t xml:space="preserve">one di allergie/altre patologie </w:t>
            </w:r>
            <w:r w:rsidRPr="00322129">
              <w:rPr>
                <w:rFonts w:ascii="Arial" w:hAnsi="Arial" w:cs="Arial"/>
                <w:sz w:val="18"/>
                <w:szCs w:val="18"/>
              </w:rPr>
              <w:t>dell’alunno/a …altro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B84AF1" w:rsidRPr="00322129" w:rsidRDefault="00B84AF1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B84AF1" w:rsidRPr="00322129" w:rsidRDefault="005E4894" w:rsidP="003E76C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Pr="00322129">
              <w:rPr>
                <w:rFonts w:ascii="Arial" w:hAnsi="Arial" w:cs="Arial"/>
                <w:sz w:val="18"/>
                <w:szCs w:val="18"/>
              </w:rPr>
              <w:t xml:space="preserve"> - Malattie a medio</w:t>
            </w:r>
            <w:r w:rsidR="003E76C8" w:rsidRPr="00322129">
              <w:rPr>
                <w:rFonts w:ascii="Arial" w:hAnsi="Arial" w:cs="Arial"/>
                <w:sz w:val="18"/>
                <w:szCs w:val="18"/>
              </w:rPr>
              <w:t>/lungo</w:t>
            </w:r>
            <w:r w:rsidRPr="00322129">
              <w:rPr>
                <w:rFonts w:ascii="Arial" w:hAnsi="Arial" w:cs="Arial"/>
                <w:sz w:val="18"/>
                <w:szCs w:val="18"/>
              </w:rPr>
              <w:t xml:space="preserve"> termine dell’alunno/a</w:t>
            </w:r>
            <w:r w:rsidR="003E76C8" w:rsidRPr="00322129">
              <w:rPr>
                <w:rFonts w:ascii="Arial" w:hAnsi="Arial" w:cs="Arial"/>
                <w:sz w:val="18"/>
                <w:szCs w:val="18"/>
              </w:rPr>
              <w:t xml:space="preserve"> /somministrazione farmaci</w:t>
            </w:r>
          </w:p>
          <w:p w:rsidR="003E76C8" w:rsidRPr="00322129" w:rsidRDefault="00864189" w:rsidP="008641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Pr="00322129">
              <w:rPr>
                <w:rFonts w:ascii="Arial" w:hAnsi="Arial" w:cs="Arial"/>
                <w:sz w:val="18"/>
                <w:szCs w:val="18"/>
              </w:rPr>
              <w:t>- Malattie a</w:t>
            </w:r>
            <w:r w:rsidR="003E76C8" w:rsidRPr="00322129">
              <w:rPr>
                <w:rFonts w:ascii="Arial" w:hAnsi="Arial" w:cs="Arial"/>
                <w:sz w:val="18"/>
                <w:szCs w:val="18"/>
              </w:rPr>
              <w:t xml:space="preserve"> breve termine</w:t>
            </w:r>
            <w:r w:rsidRPr="00322129">
              <w:rPr>
                <w:rFonts w:ascii="Arial" w:hAnsi="Arial" w:cs="Arial"/>
                <w:sz w:val="18"/>
                <w:szCs w:val="18"/>
              </w:rPr>
              <w:t>,</w:t>
            </w:r>
            <w:r w:rsidR="003E76C8" w:rsidRPr="00322129">
              <w:rPr>
                <w:rFonts w:ascii="Arial" w:hAnsi="Arial" w:cs="Arial"/>
                <w:sz w:val="18"/>
                <w:szCs w:val="18"/>
              </w:rPr>
              <w:t xml:space="preserve"> ma frequenti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5E4894" w:rsidRPr="00322129" w:rsidRDefault="005E4894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662" w:type="pct"/>
          </w:tcPr>
          <w:p w:rsidR="003E76C8" w:rsidRPr="00322129" w:rsidRDefault="005E4894" w:rsidP="003E76C8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2129">
              <w:rPr>
                <w:b/>
                <w:spacing w:val="-3"/>
              </w:rPr>
              <w:t>E</w:t>
            </w:r>
            <w:r w:rsidRPr="00322129">
              <w:rPr>
                <w:spacing w:val="-3"/>
              </w:rPr>
              <w:t xml:space="preserve"> - </w:t>
            </w:r>
            <w:r w:rsidR="003E76C8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L’alunno/a h</w:t>
            </w:r>
            <w:r w:rsidRPr="00322129">
              <w:rPr>
                <w:rFonts w:ascii="Arial" w:hAnsi="Arial" w:cs="Arial"/>
                <w:sz w:val="18"/>
                <w:szCs w:val="18"/>
              </w:rPr>
              <w:t xml:space="preserve">a segnalato insulti, </w:t>
            </w:r>
            <w:proofErr w:type="gramStart"/>
            <w:r w:rsidRPr="00322129">
              <w:rPr>
                <w:rFonts w:ascii="Arial" w:hAnsi="Arial" w:cs="Arial"/>
                <w:sz w:val="18"/>
                <w:szCs w:val="18"/>
              </w:rPr>
              <w:t>prevaricazioni  ecc.</w:t>
            </w:r>
            <w:proofErr w:type="gramEnd"/>
            <w:r w:rsidRPr="00322129">
              <w:rPr>
                <w:rFonts w:ascii="Arial" w:hAnsi="Arial" w:cs="Arial"/>
                <w:sz w:val="18"/>
                <w:szCs w:val="18"/>
              </w:rPr>
              <w:t xml:space="preserve"> da parte di compagni 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3E76C8" w:rsidRPr="00322129" w:rsidRDefault="00864189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  <w:r w:rsidRPr="00322129">
              <w:rPr>
                <w:rFonts w:ascii="Arial" w:hAnsi="Arial" w:cs="Arial"/>
                <w:shd w:val="clear" w:color="auto" w:fill="FFFFFF"/>
              </w:rPr>
              <w:t xml:space="preserve">  IMP.</w:t>
            </w:r>
          </w:p>
        </w:tc>
        <w:tc>
          <w:tcPr>
            <w:tcW w:w="3662" w:type="pct"/>
          </w:tcPr>
          <w:p w:rsidR="003E76C8" w:rsidRPr="00322129" w:rsidRDefault="003E76C8" w:rsidP="00864189">
            <w:pPr>
              <w:spacing w:before="100" w:beforeAutospacing="1" w:after="100" w:afterAutospacing="1"/>
              <w:jc w:val="both"/>
              <w:rPr>
                <w:b/>
                <w:spacing w:val="-3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- Il </w:t>
            </w:r>
            <w:proofErr w:type="spellStart"/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</w:t>
            </w:r>
            <w:r w:rsidR="009A5CC2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</w:t>
            </w:r>
            <w:r w:rsidR="006643C3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ha</w:t>
            </w:r>
            <w:proofErr w:type="spellEnd"/>
            <w:r w:rsidR="006643C3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compitato/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</w:t>
            </w:r>
            <w:r w:rsidR="006643C3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ompilerà il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PDP </w:t>
            </w:r>
            <w:proofErr w:type="spellStart"/>
            <w:r w:rsidR="006643C3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per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alunna</w:t>
            </w:r>
            <w:proofErr w:type="spellEnd"/>
            <w:r w:rsidR="006643C3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straniera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, per spetto caso BES 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864189" w:rsidRPr="00322129" w:rsidRDefault="00864189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  <w:r w:rsidRPr="00322129">
              <w:rPr>
                <w:rFonts w:ascii="Arial" w:hAnsi="Arial" w:cs="Arial"/>
                <w:shd w:val="clear" w:color="auto" w:fill="FFFFFF"/>
              </w:rPr>
              <w:t xml:space="preserve">  IMP.</w:t>
            </w:r>
          </w:p>
        </w:tc>
        <w:tc>
          <w:tcPr>
            <w:tcW w:w="3662" w:type="pct"/>
          </w:tcPr>
          <w:p w:rsidR="00864189" w:rsidRPr="00322129" w:rsidRDefault="00864189" w:rsidP="00864189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E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- Il </w:t>
            </w:r>
            <w:proofErr w:type="spellStart"/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</w:t>
            </w:r>
            <w:r w:rsidR="009A5CC2"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</w:t>
            </w:r>
            <w:proofErr w:type="spellEnd"/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ha compitato/compilerà il PDP per alunno con sospetto BES (specificare </w:t>
            </w:r>
            <w:proofErr w:type="gramStart"/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quale)   </w:t>
            </w:r>
            <w:proofErr w:type="gramEnd"/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e ha convocato la famiglia per avviare l'iter per l'accertamento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9A5CC2" w:rsidRPr="00322129" w:rsidRDefault="009A5CC2" w:rsidP="003F319E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  <w:r w:rsidRPr="00322129">
              <w:rPr>
                <w:rFonts w:ascii="Arial" w:hAnsi="Arial" w:cs="Arial"/>
                <w:shd w:val="clear" w:color="auto" w:fill="FFFFFF"/>
              </w:rPr>
              <w:t xml:space="preserve">  IMP.</w:t>
            </w:r>
          </w:p>
        </w:tc>
        <w:tc>
          <w:tcPr>
            <w:tcW w:w="3662" w:type="pct"/>
          </w:tcPr>
          <w:p w:rsidR="009A5CC2" w:rsidRPr="00322129" w:rsidRDefault="009A5CC2" w:rsidP="00864189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32212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 xml:space="preserve">E </w:t>
            </w:r>
            <w:r w:rsidRPr="00322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 la famiglia ha comunicato che è in corso l’iter per l’accertamento di BES (…)</w:t>
            </w:r>
          </w:p>
        </w:tc>
      </w:tr>
      <w:tr w:rsidR="00322129" w:rsidRPr="00322129" w:rsidTr="005B68F3">
        <w:trPr>
          <w:jc w:val="center"/>
        </w:trPr>
        <w:tc>
          <w:tcPr>
            <w:tcW w:w="1338" w:type="pct"/>
          </w:tcPr>
          <w:p w:rsidR="0042108A" w:rsidRPr="00322129" w:rsidRDefault="009A5CC2" w:rsidP="0042108A">
            <w:pPr>
              <w:jc w:val="both"/>
              <w:rPr>
                <w:rFonts w:ascii="Arial" w:hAnsi="Arial" w:cs="Arial"/>
                <w:position w:val="-4"/>
              </w:rPr>
            </w:pPr>
            <w:r w:rsidRPr="00322129">
              <w:rPr>
                <w:rFonts w:ascii="Arial" w:hAnsi="Arial" w:cs="Arial"/>
                <w:position w:val="-4"/>
              </w:rPr>
              <w:t>Altri (specificare</w:t>
            </w:r>
            <w:r w:rsidR="003E76C8" w:rsidRPr="00322129">
              <w:rPr>
                <w:rFonts w:ascii="Arial" w:hAnsi="Arial" w:cs="Arial"/>
                <w:position w:val="-4"/>
              </w:rPr>
              <w:t>……</w:t>
            </w:r>
          </w:p>
        </w:tc>
        <w:tc>
          <w:tcPr>
            <w:tcW w:w="3662" w:type="pct"/>
          </w:tcPr>
          <w:p w:rsidR="0042108A" w:rsidRPr="00322129" w:rsidRDefault="0042108A" w:rsidP="005E4894">
            <w:pPr>
              <w:spacing w:before="100" w:beforeAutospacing="1" w:after="100" w:afterAutospacing="1"/>
              <w:jc w:val="both"/>
              <w:rPr>
                <w:b/>
                <w:spacing w:val="-3"/>
              </w:rPr>
            </w:pPr>
          </w:p>
        </w:tc>
      </w:tr>
    </w:tbl>
    <w:p w:rsidR="00322129" w:rsidRDefault="00322129" w:rsidP="00475499">
      <w:pPr>
        <w:pStyle w:val="Titolo1"/>
        <w:spacing w:before="0" w:after="120"/>
        <w:jc w:val="both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</w:p>
    <w:p w:rsidR="00DC453F" w:rsidRPr="000E1246" w:rsidRDefault="00DC453F" w:rsidP="00475499">
      <w:pPr>
        <w:pStyle w:val="Titolo1"/>
        <w:spacing w:before="0" w:after="120"/>
        <w:jc w:val="both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  <w:r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PARTE SECONDA </w:t>
      </w:r>
    </w:p>
    <w:p w:rsidR="0079087A" w:rsidRPr="000E1246" w:rsidRDefault="00003D1A" w:rsidP="00475499">
      <w:pPr>
        <w:pStyle w:val="Paragrafoelenco"/>
        <w:numPr>
          <w:ilvl w:val="0"/>
          <w:numId w:val="2"/>
        </w:numPr>
        <w:spacing w:after="120"/>
        <w:jc w:val="both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  <w:r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QUADRO DI SVILUPPO DELLE COMPETENZE DISCIPLINARI </w:t>
      </w:r>
      <w:r w:rsidR="00FF6884"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E </w:t>
      </w:r>
      <w:r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TRASVERSALI</w:t>
      </w:r>
      <w:r w:rsidR="0024704D"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, PRIORITÀ E TRAGUARDI</w:t>
      </w:r>
    </w:p>
    <w:p w:rsidR="008F35CD" w:rsidRPr="00874757" w:rsidRDefault="00003D1A" w:rsidP="00CB7E6E">
      <w:pPr>
        <w:jc w:val="both"/>
        <w:rPr>
          <w:rFonts w:ascii="Arial" w:eastAsia="Times New Roman" w:hAnsi="Arial" w:cs="Arial"/>
          <w:b/>
          <w:kern w:val="1"/>
          <w:position w:val="-3"/>
          <w:lang w:eastAsia="ar-SA"/>
        </w:rPr>
      </w:pPr>
      <w:r w:rsidRPr="00874757">
        <w:rPr>
          <w:rFonts w:ascii="Arial" w:hAnsi="Arial" w:cs="Arial"/>
        </w:rPr>
        <w:t>Si fa riferimento ai documenti di programmazione concordati per disciplina</w:t>
      </w:r>
      <w:r w:rsidR="0024704D" w:rsidRPr="00874757">
        <w:rPr>
          <w:rFonts w:ascii="Arial" w:hAnsi="Arial" w:cs="Arial"/>
        </w:rPr>
        <w:t xml:space="preserve"> e</w:t>
      </w:r>
      <w:r w:rsidRPr="00874757">
        <w:rPr>
          <w:rFonts w:ascii="Arial" w:hAnsi="Arial" w:cs="Arial"/>
        </w:rPr>
        <w:t xml:space="preserve"> per classi</w:t>
      </w:r>
      <w:r w:rsidR="007D3747" w:rsidRPr="00874757">
        <w:rPr>
          <w:rFonts w:ascii="Arial" w:hAnsi="Arial" w:cs="Arial"/>
        </w:rPr>
        <w:t xml:space="preserve"> parallele, </w:t>
      </w:r>
      <w:r w:rsidRPr="00874757">
        <w:rPr>
          <w:rFonts w:ascii="Arial" w:hAnsi="Arial" w:cs="Arial"/>
        </w:rPr>
        <w:t xml:space="preserve">inseriti nel </w:t>
      </w:r>
      <w:r w:rsidR="007154C9" w:rsidRPr="00874757">
        <w:rPr>
          <w:rFonts w:ascii="Arial" w:hAnsi="Arial" w:cs="Arial"/>
          <w:b/>
        </w:rPr>
        <w:t>Curricolo v</w:t>
      </w:r>
      <w:r w:rsidRPr="00874757">
        <w:rPr>
          <w:rFonts w:ascii="Arial" w:hAnsi="Arial" w:cs="Arial"/>
          <w:b/>
        </w:rPr>
        <w:t>erticale</w:t>
      </w:r>
      <w:r w:rsidR="005F594C">
        <w:rPr>
          <w:rFonts w:ascii="Arial" w:hAnsi="Arial" w:cs="Arial"/>
          <w:b/>
        </w:rPr>
        <w:t xml:space="preserve"> </w:t>
      </w:r>
      <w:r w:rsidR="00862E75" w:rsidRPr="00874757">
        <w:rPr>
          <w:rFonts w:ascii="Arial" w:hAnsi="Arial" w:cs="Arial"/>
          <w:b/>
        </w:rPr>
        <w:t>d’Istituto</w:t>
      </w:r>
      <w:r w:rsidR="005F594C">
        <w:rPr>
          <w:rFonts w:ascii="Arial" w:hAnsi="Arial" w:cs="Arial"/>
          <w:b/>
        </w:rPr>
        <w:t xml:space="preserve"> </w:t>
      </w:r>
      <w:r w:rsidR="007154C9" w:rsidRPr="00874757">
        <w:rPr>
          <w:rFonts w:ascii="Arial" w:hAnsi="Arial" w:cs="Arial"/>
        </w:rPr>
        <w:t>e</w:t>
      </w:r>
      <w:r w:rsidR="005F594C">
        <w:rPr>
          <w:rFonts w:ascii="Arial" w:hAnsi="Arial" w:cs="Arial"/>
        </w:rPr>
        <w:t xml:space="preserve"> </w:t>
      </w:r>
      <w:r w:rsidR="00862E75" w:rsidRPr="00874757">
        <w:rPr>
          <w:rFonts w:ascii="Arial" w:hAnsi="Arial" w:cs="Arial"/>
        </w:rPr>
        <w:t>nel</w:t>
      </w:r>
      <w:r w:rsidR="005F594C">
        <w:rPr>
          <w:rFonts w:ascii="Arial" w:hAnsi="Arial" w:cs="Arial"/>
        </w:rPr>
        <w:t xml:space="preserve"> </w:t>
      </w:r>
      <w:r w:rsidR="00862E75" w:rsidRPr="00874757">
        <w:rPr>
          <w:rFonts w:ascii="Arial" w:hAnsi="Arial" w:cs="Arial"/>
          <w:b/>
        </w:rPr>
        <w:t xml:space="preserve">Curricolo </w:t>
      </w:r>
      <w:r w:rsidR="007154C9" w:rsidRPr="00874757">
        <w:rPr>
          <w:rFonts w:ascii="Arial" w:hAnsi="Arial" w:cs="Arial"/>
          <w:b/>
        </w:rPr>
        <w:t xml:space="preserve">orizzontale </w:t>
      </w:r>
      <w:r w:rsidR="00862E75" w:rsidRPr="00874757">
        <w:rPr>
          <w:rFonts w:ascii="Arial" w:hAnsi="Arial" w:cs="Arial"/>
          <w:b/>
        </w:rPr>
        <w:t>d’Istituto (</w:t>
      </w:r>
      <w:r w:rsidR="008551FD" w:rsidRPr="00874757">
        <w:rPr>
          <w:rFonts w:ascii="Arial" w:hAnsi="Arial" w:cs="Arial"/>
          <w:b/>
        </w:rPr>
        <w:t xml:space="preserve">attività interdisciplinari di </w:t>
      </w:r>
      <w:r w:rsidR="00862E75" w:rsidRPr="00874757">
        <w:rPr>
          <w:rFonts w:ascii="Arial" w:hAnsi="Arial" w:cs="Arial"/>
          <w:b/>
        </w:rPr>
        <w:t>ed.</w:t>
      </w:r>
      <w:r w:rsidR="005F594C">
        <w:rPr>
          <w:rFonts w:ascii="Arial" w:hAnsi="Arial" w:cs="Arial"/>
          <w:b/>
        </w:rPr>
        <w:t xml:space="preserve"> </w:t>
      </w:r>
      <w:r w:rsidR="00862E75" w:rsidRPr="00874757">
        <w:rPr>
          <w:rFonts w:ascii="Arial" w:hAnsi="Arial" w:cs="Arial"/>
          <w:b/>
        </w:rPr>
        <w:t>Civica, ed.</w:t>
      </w:r>
      <w:r w:rsidR="005F594C">
        <w:rPr>
          <w:rFonts w:ascii="Arial" w:hAnsi="Arial" w:cs="Arial"/>
          <w:b/>
        </w:rPr>
        <w:t xml:space="preserve"> </w:t>
      </w:r>
      <w:r w:rsidR="00862E75" w:rsidRPr="00874757">
        <w:rPr>
          <w:rFonts w:ascii="Arial" w:hAnsi="Arial" w:cs="Arial"/>
          <w:b/>
        </w:rPr>
        <w:t>Digitale, ed.</w:t>
      </w:r>
      <w:r w:rsidR="005F594C">
        <w:rPr>
          <w:rFonts w:ascii="Arial" w:hAnsi="Arial" w:cs="Arial"/>
          <w:b/>
        </w:rPr>
        <w:t xml:space="preserve"> </w:t>
      </w:r>
      <w:r w:rsidR="00862E75" w:rsidRPr="00874757">
        <w:rPr>
          <w:rFonts w:ascii="Arial" w:hAnsi="Arial" w:cs="Arial"/>
          <w:b/>
        </w:rPr>
        <w:t>Socio</w:t>
      </w:r>
      <w:r w:rsidR="005F594C">
        <w:rPr>
          <w:rFonts w:ascii="Arial" w:hAnsi="Arial" w:cs="Arial"/>
          <w:b/>
        </w:rPr>
        <w:t xml:space="preserve"> </w:t>
      </w:r>
      <w:r w:rsidR="00862E75" w:rsidRPr="00874757">
        <w:rPr>
          <w:rFonts w:ascii="Arial" w:hAnsi="Arial" w:cs="Arial"/>
          <w:b/>
        </w:rPr>
        <w:t>emotivo-affettiva)</w:t>
      </w:r>
      <w:r w:rsidR="00CB7E6E" w:rsidRPr="00874757">
        <w:rPr>
          <w:rFonts w:ascii="Arial" w:hAnsi="Arial" w:cs="Arial"/>
        </w:rPr>
        <w:t xml:space="preserve"> vigenti che includono anche gli </w:t>
      </w:r>
      <w:r w:rsidR="00CB7E6E" w:rsidRPr="00874757">
        <w:rPr>
          <w:rFonts w:ascii="Arial" w:hAnsi="Arial" w:cs="Arial"/>
          <w:b/>
        </w:rPr>
        <w:t>Obiettivi disciplinari minimi</w:t>
      </w:r>
      <w:r w:rsidR="00CB7E6E" w:rsidRPr="00874757">
        <w:rPr>
          <w:rFonts w:ascii="Arial" w:hAnsi="Arial" w:cs="Arial"/>
        </w:rPr>
        <w:t xml:space="preserve">. </w:t>
      </w:r>
    </w:p>
    <w:p w:rsidR="00CB7E6E" w:rsidRDefault="00CB7E6E" w:rsidP="005C326E">
      <w:pPr>
        <w:pStyle w:val="Titolo1"/>
        <w:spacing w:before="0" w:after="120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</w:p>
    <w:p w:rsidR="005C326E" w:rsidRPr="000E1246" w:rsidRDefault="0079087A" w:rsidP="005C326E">
      <w:pPr>
        <w:pStyle w:val="Titolo1"/>
        <w:spacing w:before="0" w:after="120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  <w:r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PARTE TERZA </w:t>
      </w:r>
    </w:p>
    <w:p w:rsidR="005C326E" w:rsidRPr="000C48EB" w:rsidRDefault="0024704D" w:rsidP="005C326E">
      <w:pPr>
        <w:pStyle w:val="Titolo1"/>
        <w:numPr>
          <w:ilvl w:val="0"/>
          <w:numId w:val="2"/>
        </w:numPr>
        <w:spacing w:before="0" w:after="120"/>
        <w:rPr>
          <w:rFonts w:ascii="Arial" w:eastAsia="Times New Roman" w:hAnsi="Arial" w:cs="Arial"/>
          <w:b/>
          <w:color w:val="8EAADB" w:themeColor="accent1" w:themeTint="99"/>
          <w:sz w:val="24"/>
          <w:szCs w:val="24"/>
          <w:lang w:eastAsia="it-IT"/>
        </w:rPr>
      </w:pPr>
      <w:r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STRATEGIE</w:t>
      </w:r>
      <w:r w:rsidR="00B24403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 </w:t>
      </w:r>
      <w:r w:rsidR="00EC035B"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DIDATTICHE </w:t>
      </w:r>
      <w:r w:rsidR="00A65CCB"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COMUNI</w:t>
      </w:r>
      <w:r w:rsidR="00E809E3"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,</w:t>
      </w:r>
      <w:r w:rsidR="00F719AC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 </w:t>
      </w:r>
      <w:r w:rsidR="00E809E3"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METOD</w:t>
      </w:r>
      <w:r w:rsidR="00475499"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OLOGIE</w:t>
      </w:r>
      <w:r w:rsidR="00F719AC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 </w:t>
      </w:r>
      <w:r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E</w:t>
      </w:r>
      <w:r w:rsidR="00F719AC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 </w:t>
      </w:r>
      <w:r w:rsidR="005C326E" w:rsidRPr="000E1246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STRUMENTI DIDATTICI </w:t>
      </w:r>
    </w:p>
    <w:p w:rsidR="005C326E" w:rsidRDefault="005C326E" w:rsidP="005C326E">
      <w:pPr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F6884" w:rsidRPr="005C326E" w:rsidRDefault="00BB1A1B" w:rsidP="005C326E">
      <w:pPr>
        <w:spacing w:after="0"/>
        <w:rPr>
          <w:rFonts w:ascii="Arial" w:eastAsia="Times New Roman" w:hAnsi="Arial" w:cs="Arial"/>
          <w:b/>
          <w:kern w:val="1"/>
          <w:position w:val="-3"/>
          <w:sz w:val="24"/>
          <w:szCs w:val="24"/>
          <w:lang w:eastAsia="ar-SA"/>
        </w:rPr>
      </w:pPr>
      <w:r w:rsidRPr="005C326E">
        <w:rPr>
          <w:rFonts w:ascii="Arial" w:hAnsi="Arial" w:cs="Arial"/>
          <w:b/>
          <w:bCs/>
          <w:color w:val="000000"/>
          <w:sz w:val="24"/>
          <w:szCs w:val="24"/>
        </w:rPr>
        <w:t xml:space="preserve">C.1) </w:t>
      </w:r>
      <w:r w:rsidRPr="005C326E">
        <w:rPr>
          <w:rFonts w:ascii="Arial" w:eastAsia="Times New Roman" w:hAnsi="Arial" w:cs="Arial"/>
          <w:b/>
          <w:kern w:val="1"/>
          <w:position w:val="-3"/>
          <w:sz w:val="24"/>
          <w:szCs w:val="24"/>
          <w:lang w:eastAsia="ar-SA"/>
        </w:rPr>
        <w:t xml:space="preserve">Strategie </w:t>
      </w:r>
      <w:r w:rsidR="00EC035B" w:rsidRPr="005C326E">
        <w:rPr>
          <w:rFonts w:ascii="Arial" w:eastAsia="Times New Roman" w:hAnsi="Arial" w:cs="Arial"/>
          <w:b/>
          <w:kern w:val="1"/>
          <w:position w:val="-3"/>
          <w:sz w:val="24"/>
          <w:szCs w:val="24"/>
          <w:lang w:eastAsia="ar-SA"/>
        </w:rPr>
        <w:t xml:space="preserve">didattiche </w:t>
      </w:r>
      <w:r w:rsidRPr="005C326E">
        <w:rPr>
          <w:rFonts w:ascii="Arial" w:eastAsia="Times New Roman" w:hAnsi="Arial" w:cs="Arial"/>
          <w:b/>
          <w:kern w:val="1"/>
          <w:position w:val="-3"/>
          <w:sz w:val="24"/>
          <w:szCs w:val="24"/>
          <w:lang w:eastAsia="ar-SA"/>
        </w:rPr>
        <w:t>comuni da mettere in atto per favorire e supportare il conseguimento delle competenze disciplinari e trasversali</w:t>
      </w:r>
    </w:p>
    <w:p w:rsidR="00EC035B" w:rsidRDefault="00EC035B" w:rsidP="00EC035B">
      <w:pPr>
        <w:spacing w:after="0"/>
        <w:rPr>
          <w:rFonts w:ascii="Arial" w:eastAsia="Times New Roman" w:hAnsi="Arial" w:cs="Arial"/>
          <w:b/>
          <w:kern w:val="1"/>
          <w:position w:val="-3"/>
          <w:sz w:val="24"/>
          <w:szCs w:val="24"/>
          <w:lang w:eastAsia="ar-SA"/>
        </w:rPr>
      </w:pPr>
    </w:p>
    <w:p w:rsidR="00BB1A1B" w:rsidRDefault="00BB1A1B" w:rsidP="00BB1A1B">
      <w:pPr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Gli elementi fondanti della didattica sono: la </w:t>
      </w:r>
      <w:r w:rsidRPr="001F71AA">
        <w:rPr>
          <w:rFonts w:ascii="Arial" w:hAnsi="Arial" w:cs="Arial"/>
          <w:b/>
          <w:color w:val="474747"/>
          <w:sz w:val="21"/>
          <w:szCs w:val="21"/>
          <w:shd w:val="clear" w:color="auto" w:fill="FFFFFF"/>
        </w:rPr>
        <w:t>relazione</w:t>
      </w:r>
      <w:r w:rsidR="00B24403">
        <w:rPr>
          <w:rFonts w:ascii="Arial" w:hAnsi="Arial" w:cs="Arial"/>
          <w:b/>
          <w:color w:val="474747"/>
          <w:sz w:val="21"/>
          <w:szCs w:val="21"/>
          <w:shd w:val="clear" w:color="auto" w:fill="FFFFFF"/>
        </w:rPr>
        <w:t xml:space="preserve"> </w:t>
      </w:r>
      <w:r w:rsidR="001F71AA">
        <w:rPr>
          <w:rFonts w:ascii="Arial" w:hAnsi="Arial" w:cs="Arial"/>
          <w:b/>
          <w:color w:val="474747"/>
          <w:sz w:val="21"/>
          <w:szCs w:val="21"/>
          <w:shd w:val="clear" w:color="auto" w:fill="FFFFFF"/>
        </w:rPr>
        <w:t>educativa</w:t>
      </w:r>
      <w:r w:rsidR="00B24403">
        <w:rPr>
          <w:rFonts w:ascii="Arial" w:hAnsi="Arial" w:cs="Arial"/>
          <w:b/>
          <w:color w:val="474747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e la </w:t>
      </w:r>
      <w:r w:rsidRPr="001F71AA">
        <w:rPr>
          <w:rFonts w:ascii="Arial" w:hAnsi="Arial" w:cs="Arial"/>
          <w:b/>
          <w:color w:val="474747"/>
          <w:sz w:val="21"/>
          <w:szCs w:val="21"/>
          <w:shd w:val="clear" w:color="auto" w:fill="FFFFFF"/>
        </w:rPr>
        <w:t>comunicazione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.</w:t>
      </w:r>
      <w:r w:rsidR="00B24403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r w:rsidR="001F71AA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La didattica è la “scienza e l’arte” dell’insegnamento e comprende tutte le attività che vengono attuate dal docente insieme agli alunni, </w:t>
      </w:r>
      <w:r w:rsidR="006565FD">
        <w:rPr>
          <w:rFonts w:ascii="Arial" w:hAnsi="Arial" w:cs="Arial"/>
          <w:color w:val="474747"/>
          <w:sz w:val="21"/>
          <w:szCs w:val="21"/>
          <w:shd w:val="clear" w:color="auto" w:fill="FFFFFF"/>
        </w:rPr>
        <w:t>per favorire l'apprendimento e lo sviluppo delle competenze degli alunni.</w:t>
      </w:r>
      <w:r w:rsidR="00B24403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r w:rsidR="001F71AA">
        <w:rPr>
          <w:rFonts w:ascii="Arial" w:hAnsi="Arial" w:cs="Arial"/>
          <w:color w:val="333333"/>
          <w:sz w:val="21"/>
          <w:szCs w:val="21"/>
          <w:shd w:val="clear" w:color="auto" w:fill="FFFFFF"/>
        </w:rPr>
        <w:t>Per</w:t>
      </w:r>
      <w:r w:rsidR="00B24403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1F71AA">
        <w:rPr>
          <w:rFonts w:ascii="Arial" w:hAnsi="Arial" w:cs="Arial"/>
          <w:color w:val="333333"/>
          <w:sz w:val="21"/>
          <w:szCs w:val="21"/>
          <w:shd w:val="clear" w:color="auto" w:fill="FFFFFF"/>
        </w:rPr>
        <w:t>promuovere</w:t>
      </w:r>
      <w:r w:rsidR="00B24403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4B494F" w:rsidRPr="004B494F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il piacere di imparare</w:t>
      </w:r>
      <w:r w:rsidR="004B494F">
        <w:rPr>
          <w:rFonts w:ascii="Arial" w:hAnsi="Arial" w:cs="Arial"/>
          <w:color w:val="333333"/>
          <w:sz w:val="21"/>
          <w:szCs w:val="21"/>
          <w:shd w:val="clear" w:color="auto" w:fill="FFFFFF"/>
        </w:rPr>
        <w:t>,</w:t>
      </w:r>
      <w:r w:rsidR="00B24403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1F71AA" w:rsidRPr="006565FD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l’amore verso il sapere</w:t>
      </w:r>
      <w:r w:rsidR="006565FD">
        <w:rPr>
          <w:rFonts w:ascii="Arial" w:hAnsi="Arial" w:cs="Arial"/>
          <w:color w:val="333333"/>
          <w:sz w:val="21"/>
          <w:szCs w:val="21"/>
          <w:shd w:val="clear" w:color="auto" w:fill="FFFFFF"/>
        </w:rPr>
        <w:t>,</w:t>
      </w:r>
      <w:r w:rsidR="00B24403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1F71AA" w:rsidRPr="004B494F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come condizione </w:t>
      </w:r>
      <w:r w:rsidR="004B494F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fondamentale </w:t>
      </w:r>
      <w:r w:rsidR="001F71AA" w:rsidRPr="004B494F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per ogni possibile apprendimento</w:t>
      </w:r>
      <w:r w:rsidR="001F71AA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, il </w:t>
      </w:r>
      <w:proofErr w:type="spellStart"/>
      <w:r w:rsidR="001F71AA">
        <w:rPr>
          <w:rFonts w:ascii="Arial" w:hAnsi="Arial" w:cs="Arial"/>
          <w:color w:val="333333"/>
          <w:sz w:val="21"/>
          <w:szCs w:val="21"/>
          <w:shd w:val="clear" w:color="auto" w:fill="FFFFFF"/>
        </w:rPr>
        <w:t>C.di</w:t>
      </w:r>
      <w:proofErr w:type="spellEnd"/>
      <w:r w:rsidR="001F71AA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C. concorda di utilizzare le seguenti strategie:</w:t>
      </w:r>
    </w:p>
    <w:p w:rsidR="00B83DE1" w:rsidRDefault="00B83DE1" w:rsidP="006D0AF9">
      <w:pPr>
        <w:numPr>
          <w:ilvl w:val="0"/>
          <w:numId w:val="4"/>
        </w:numPr>
        <w:shd w:val="clear" w:color="auto" w:fill="FFFFFF"/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 w:rsidRPr="00886C9A">
        <w:rPr>
          <w:rFonts w:ascii="Arial" w:hAnsi="Arial" w:cs="Arial"/>
          <w:bCs/>
          <w:color w:val="000000"/>
        </w:rPr>
        <w:t xml:space="preserve">Considerare </w:t>
      </w:r>
      <w:r w:rsidR="00A76B05" w:rsidRPr="00886C9A">
        <w:rPr>
          <w:rFonts w:ascii="Arial" w:hAnsi="Arial" w:cs="Arial"/>
          <w:bCs/>
          <w:color w:val="000000"/>
        </w:rPr>
        <w:t>una priorità educativa e sociale</w:t>
      </w:r>
      <w:r w:rsidR="00A76B05">
        <w:rPr>
          <w:rFonts w:ascii="Arial" w:hAnsi="Arial" w:cs="Arial"/>
          <w:bCs/>
          <w:color w:val="000000"/>
        </w:rPr>
        <w:t xml:space="preserve"> il contrasto della </w:t>
      </w:r>
      <w:r w:rsidR="00A76B05" w:rsidRPr="00886C9A">
        <w:rPr>
          <w:rFonts w:ascii="Arial" w:hAnsi="Arial" w:cs="Arial"/>
          <w:bCs/>
          <w:color w:val="000000"/>
        </w:rPr>
        <w:t>dispersione scolastica (esplicita e implicita)</w:t>
      </w:r>
      <w:r w:rsidR="00A76B05">
        <w:rPr>
          <w:rFonts w:ascii="Arial" w:hAnsi="Arial" w:cs="Arial"/>
          <w:bCs/>
          <w:color w:val="000000"/>
        </w:rPr>
        <w:t xml:space="preserve"> e della </w:t>
      </w:r>
      <w:r>
        <w:rPr>
          <w:rFonts w:ascii="Arial" w:hAnsi="Arial" w:cs="Arial"/>
          <w:bCs/>
          <w:color w:val="000000"/>
        </w:rPr>
        <w:t>cattiva condotta</w:t>
      </w:r>
      <w:r w:rsidR="00A76B05">
        <w:rPr>
          <w:rFonts w:ascii="Arial" w:hAnsi="Arial" w:cs="Arial"/>
          <w:bCs/>
          <w:color w:val="000000"/>
        </w:rPr>
        <w:t xml:space="preserve"> degli alunni a scuola</w:t>
      </w:r>
      <w:r>
        <w:rPr>
          <w:rFonts w:ascii="Arial" w:hAnsi="Arial" w:cs="Arial"/>
          <w:bCs/>
          <w:color w:val="000000"/>
        </w:rPr>
        <w:t>;</w:t>
      </w:r>
    </w:p>
    <w:p w:rsidR="00D34279" w:rsidRPr="00951B6B" w:rsidRDefault="00FB191F" w:rsidP="006D0AF9">
      <w:pPr>
        <w:numPr>
          <w:ilvl w:val="0"/>
          <w:numId w:val="4"/>
        </w:numPr>
        <w:spacing w:after="0" w:line="240" w:lineRule="auto"/>
        <w:ind w:right="282"/>
        <w:jc w:val="both"/>
        <w:rPr>
          <w:rFonts w:ascii="Arial" w:hAnsi="Arial" w:cs="Arial"/>
          <w:bCs/>
        </w:rPr>
      </w:pPr>
      <w:r w:rsidRPr="00886C9A">
        <w:rPr>
          <w:rFonts w:ascii="Arial" w:hAnsi="Arial" w:cs="Arial"/>
          <w:bCs/>
          <w:color w:val="000000"/>
        </w:rPr>
        <w:t>Considerare una priorità</w:t>
      </w:r>
      <w:r w:rsidR="00B24403">
        <w:rPr>
          <w:rFonts w:ascii="Arial" w:hAnsi="Arial" w:cs="Arial"/>
          <w:bCs/>
          <w:color w:val="000000"/>
        </w:rPr>
        <w:t xml:space="preserve"> </w:t>
      </w:r>
      <w:r w:rsidRPr="00951B6B">
        <w:rPr>
          <w:rFonts w:ascii="Arial" w:hAnsi="Arial" w:cs="Arial"/>
          <w:bCs/>
        </w:rPr>
        <w:t xml:space="preserve">l’educazione al ragionamento/ pensiero critico per far fronte </w:t>
      </w:r>
      <w:proofErr w:type="spellStart"/>
      <w:r w:rsidRPr="00951B6B">
        <w:rPr>
          <w:rFonts w:ascii="Arial" w:hAnsi="Arial" w:cs="Arial"/>
          <w:bCs/>
        </w:rPr>
        <w:t>a</w:t>
      </w:r>
      <w:r w:rsidR="00951B6B" w:rsidRPr="00951B6B">
        <w:rPr>
          <w:rFonts w:ascii="Arial" w:hAnsi="Arial" w:cs="Arial"/>
          <w:bCs/>
        </w:rPr>
        <w:t>fake</w:t>
      </w:r>
      <w:proofErr w:type="spellEnd"/>
      <w:r w:rsidR="00951B6B" w:rsidRPr="00951B6B">
        <w:rPr>
          <w:rFonts w:ascii="Arial" w:hAnsi="Arial" w:cs="Arial"/>
          <w:bCs/>
        </w:rPr>
        <w:t>-news e informazioni/dati non sempre e non del tutto veritieri,</w:t>
      </w:r>
      <w:r w:rsidR="00B24403">
        <w:rPr>
          <w:rFonts w:ascii="Arial" w:hAnsi="Arial" w:cs="Arial"/>
          <w:bCs/>
        </w:rPr>
        <w:t xml:space="preserve"> </w:t>
      </w:r>
      <w:r w:rsidR="0079012E">
        <w:rPr>
          <w:rFonts w:ascii="Arial" w:hAnsi="Arial" w:cs="Arial"/>
          <w:bCs/>
        </w:rPr>
        <w:t>nonché all’ “</w:t>
      </w:r>
      <w:r w:rsidR="0079012E" w:rsidRPr="0079012E">
        <w:rPr>
          <w:rFonts w:ascii="Arial" w:hAnsi="Arial" w:cs="Arial"/>
          <w:bCs/>
        </w:rPr>
        <w:t>’</w:t>
      </w:r>
      <w:proofErr w:type="spellStart"/>
      <w:r w:rsidR="0079012E" w:rsidRPr="0079012E">
        <w:rPr>
          <w:rFonts w:ascii="Arial" w:hAnsi="Arial" w:cs="Arial"/>
          <w:bCs/>
        </w:rPr>
        <w:t>infodemia</w:t>
      </w:r>
      <w:proofErr w:type="spellEnd"/>
      <w:r w:rsidR="0079012E">
        <w:rPr>
          <w:rFonts w:ascii="Arial" w:hAnsi="Arial" w:cs="Arial"/>
          <w:bCs/>
        </w:rPr>
        <w:t xml:space="preserve">” </w:t>
      </w:r>
      <w:r w:rsidR="0079012E" w:rsidRPr="0079012E">
        <w:rPr>
          <w:rFonts w:ascii="Arial" w:hAnsi="Arial" w:cs="Arial"/>
          <w:bCs/>
        </w:rPr>
        <w:t>(la quantità eccessiva delle informazioni che rendono difficile orientarsi su un determinato argomento)</w:t>
      </w:r>
      <w:r w:rsidR="0079012E">
        <w:rPr>
          <w:rFonts w:ascii="Arial" w:hAnsi="Arial" w:cs="Arial"/>
          <w:bCs/>
        </w:rPr>
        <w:t>,</w:t>
      </w:r>
      <w:r w:rsidR="00951B6B" w:rsidRPr="00951B6B">
        <w:rPr>
          <w:rFonts w:ascii="Arial" w:hAnsi="Arial" w:cs="Arial"/>
          <w:bCs/>
        </w:rPr>
        <w:t xml:space="preserve"> in un’epoca in cui</w:t>
      </w:r>
      <w:r w:rsidR="00B24403">
        <w:rPr>
          <w:rFonts w:ascii="Arial" w:hAnsi="Arial" w:cs="Arial"/>
          <w:bCs/>
        </w:rPr>
        <w:t xml:space="preserve"> </w:t>
      </w:r>
      <w:r w:rsidR="00951B6B" w:rsidRPr="00951B6B">
        <w:rPr>
          <w:rFonts w:ascii="Arial" w:hAnsi="Arial" w:cs="Arial"/>
          <w:bCs/>
        </w:rPr>
        <w:t xml:space="preserve">già per un adulto è difficile muoversi tra verità e </w:t>
      </w:r>
      <w:proofErr w:type="spellStart"/>
      <w:r w:rsidR="00951B6B" w:rsidRPr="00951B6B">
        <w:rPr>
          <w:rFonts w:ascii="Arial" w:hAnsi="Arial" w:cs="Arial"/>
          <w:bCs/>
        </w:rPr>
        <w:t>fake</w:t>
      </w:r>
      <w:proofErr w:type="spellEnd"/>
      <w:r w:rsidR="00951B6B" w:rsidRPr="00951B6B">
        <w:rPr>
          <w:rFonts w:ascii="Arial" w:hAnsi="Arial" w:cs="Arial"/>
          <w:bCs/>
        </w:rPr>
        <w:t xml:space="preserve"> news;</w:t>
      </w:r>
    </w:p>
    <w:p w:rsidR="00ED2AD4" w:rsidRDefault="00ED2AD4" w:rsidP="006D0AF9">
      <w:pPr>
        <w:numPr>
          <w:ilvl w:val="0"/>
          <w:numId w:val="4"/>
        </w:numPr>
        <w:shd w:val="clear" w:color="auto" w:fill="FFFFFF"/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 w:rsidRPr="00951B6B">
        <w:rPr>
          <w:rFonts w:ascii="Arial" w:hAnsi="Arial" w:cs="Arial"/>
          <w:bCs/>
        </w:rPr>
        <w:t>Promuovere l’educazione socio</w:t>
      </w:r>
      <w:r w:rsidR="00B24403">
        <w:rPr>
          <w:rFonts w:ascii="Arial" w:hAnsi="Arial" w:cs="Arial"/>
          <w:bCs/>
        </w:rPr>
        <w:t>-</w:t>
      </w:r>
      <w:r w:rsidRPr="00951B6B">
        <w:rPr>
          <w:rFonts w:ascii="Arial" w:hAnsi="Arial" w:cs="Arial"/>
          <w:bCs/>
        </w:rPr>
        <w:t xml:space="preserve">emotiva-affettiva </w:t>
      </w:r>
      <w:r>
        <w:rPr>
          <w:rFonts w:ascii="Arial" w:hAnsi="Arial" w:cs="Arial"/>
          <w:bCs/>
          <w:color w:val="000000"/>
        </w:rPr>
        <w:t>attraverso tutte le discipline:</w:t>
      </w:r>
      <w:r w:rsidRPr="001D2D7F">
        <w:rPr>
          <w:rFonts w:ascii="Arial" w:hAnsi="Arial" w:cs="Arial"/>
          <w:bCs/>
          <w:color w:val="000000"/>
        </w:rPr>
        <w:t xml:space="preserve"> insegnare i contenuti disciplinari </w:t>
      </w:r>
      <w:r>
        <w:rPr>
          <w:rFonts w:ascii="Arial" w:hAnsi="Arial" w:cs="Arial"/>
          <w:bCs/>
          <w:color w:val="000000"/>
        </w:rPr>
        <w:t xml:space="preserve">prendendosi cura, </w:t>
      </w:r>
      <w:r w:rsidRPr="001D2D7F">
        <w:rPr>
          <w:rFonts w:ascii="Arial" w:hAnsi="Arial" w:cs="Arial"/>
          <w:bCs/>
          <w:color w:val="000000"/>
        </w:rPr>
        <w:t>nel contempo</w:t>
      </w:r>
      <w:r w:rsidR="00862E75">
        <w:rPr>
          <w:rFonts w:ascii="Arial" w:hAnsi="Arial" w:cs="Arial"/>
          <w:bCs/>
          <w:color w:val="000000"/>
        </w:rPr>
        <w:t>, dello sviluppo dell’</w:t>
      </w:r>
      <w:r w:rsidRPr="001D2D7F">
        <w:rPr>
          <w:rFonts w:ascii="Arial" w:hAnsi="Arial" w:cs="Arial"/>
          <w:bCs/>
          <w:color w:val="000000"/>
        </w:rPr>
        <w:t>intelligenza</w:t>
      </w:r>
      <w:r>
        <w:rPr>
          <w:rFonts w:ascii="Arial" w:hAnsi="Arial" w:cs="Arial"/>
          <w:bCs/>
          <w:color w:val="000000"/>
        </w:rPr>
        <w:t xml:space="preserve"> emotiva e </w:t>
      </w:r>
      <w:r w:rsidR="00862E75">
        <w:rPr>
          <w:rFonts w:ascii="Arial" w:hAnsi="Arial" w:cs="Arial"/>
          <w:bCs/>
          <w:color w:val="000000"/>
        </w:rPr>
        <w:t>dell’</w:t>
      </w:r>
      <w:r>
        <w:rPr>
          <w:rFonts w:ascii="Arial" w:hAnsi="Arial" w:cs="Arial"/>
          <w:bCs/>
          <w:color w:val="000000"/>
        </w:rPr>
        <w:t xml:space="preserve">intelligenza affettiva, nonché </w:t>
      </w:r>
      <w:r w:rsidR="00EC035B">
        <w:rPr>
          <w:rFonts w:ascii="Arial" w:hAnsi="Arial" w:cs="Arial"/>
          <w:bCs/>
          <w:color w:val="000000"/>
        </w:rPr>
        <w:t>del</w:t>
      </w:r>
      <w:r>
        <w:rPr>
          <w:rFonts w:ascii="Arial" w:hAnsi="Arial" w:cs="Arial"/>
          <w:bCs/>
          <w:color w:val="000000"/>
        </w:rPr>
        <w:t xml:space="preserve">le fondamentali </w:t>
      </w:r>
      <w:r w:rsidRPr="001D2D7F">
        <w:rPr>
          <w:rFonts w:ascii="Arial" w:hAnsi="Arial" w:cs="Arial"/>
          <w:bCs/>
          <w:color w:val="000000"/>
        </w:rPr>
        <w:t xml:space="preserve">competenze </w:t>
      </w:r>
      <w:proofErr w:type="spellStart"/>
      <w:r w:rsidRPr="00AF5A4A">
        <w:rPr>
          <w:rFonts w:ascii="Arial" w:hAnsi="Arial" w:cs="Arial"/>
          <w:bCs/>
          <w:color w:val="000000"/>
        </w:rPr>
        <w:t>socio</w:t>
      </w:r>
      <w:r>
        <w:rPr>
          <w:rFonts w:ascii="Arial" w:hAnsi="Arial" w:cs="Arial"/>
          <w:bCs/>
          <w:color w:val="000000"/>
        </w:rPr>
        <w:t>emotive</w:t>
      </w:r>
      <w:proofErr w:type="spellEnd"/>
      <w:r>
        <w:rPr>
          <w:rFonts w:ascii="Arial" w:hAnsi="Arial" w:cs="Arial"/>
          <w:bCs/>
          <w:color w:val="000000"/>
        </w:rPr>
        <w:t>-affettive negli allievi;</w:t>
      </w:r>
    </w:p>
    <w:p w:rsidR="00ED2AD4" w:rsidRDefault="00ED2AD4" w:rsidP="007223FB">
      <w:pPr>
        <w:numPr>
          <w:ilvl w:val="0"/>
          <w:numId w:val="4"/>
        </w:numPr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 w:rsidRPr="00A65CCB">
        <w:rPr>
          <w:rFonts w:ascii="Arial" w:hAnsi="Arial" w:cs="Arial"/>
          <w:bCs/>
          <w:color w:val="000000"/>
        </w:rPr>
        <w:t>Favorire la discussio</w:t>
      </w:r>
      <w:r>
        <w:rPr>
          <w:rFonts w:ascii="Arial" w:hAnsi="Arial" w:cs="Arial"/>
          <w:bCs/>
          <w:color w:val="000000"/>
        </w:rPr>
        <w:t xml:space="preserve">ne </w:t>
      </w:r>
      <w:r w:rsidR="00B83DE1">
        <w:rPr>
          <w:rFonts w:ascii="Arial" w:hAnsi="Arial" w:cs="Arial"/>
          <w:bCs/>
          <w:color w:val="000000"/>
        </w:rPr>
        <w:t xml:space="preserve">e il ragionamento </w:t>
      </w:r>
      <w:r>
        <w:rPr>
          <w:rFonts w:ascii="Arial" w:hAnsi="Arial" w:cs="Arial"/>
          <w:bCs/>
          <w:color w:val="000000"/>
        </w:rPr>
        <w:t xml:space="preserve">su temi di carattere umano e </w:t>
      </w:r>
      <w:r w:rsidRPr="00A65CCB">
        <w:rPr>
          <w:rFonts w:ascii="Arial" w:hAnsi="Arial" w:cs="Arial"/>
          <w:bCs/>
          <w:color w:val="000000"/>
        </w:rPr>
        <w:t xml:space="preserve">sociale, </w:t>
      </w:r>
      <w:r>
        <w:rPr>
          <w:rFonts w:ascii="Arial" w:hAnsi="Arial" w:cs="Arial"/>
          <w:bCs/>
          <w:color w:val="000000"/>
        </w:rPr>
        <w:t xml:space="preserve">multiculturali, </w:t>
      </w:r>
      <w:r w:rsidRPr="00A65CCB">
        <w:rPr>
          <w:rFonts w:ascii="Arial" w:hAnsi="Arial" w:cs="Arial"/>
          <w:bCs/>
          <w:color w:val="000000"/>
        </w:rPr>
        <w:t xml:space="preserve">anche attraverso la realizzazione </w:t>
      </w:r>
      <w:r w:rsidRPr="009126B1">
        <w:rPr>
          <w:rFonts w:ascii="Arial" w:hAnsi="Arial" w:cs="Arial"/>
          <w:bCs/>
          <w:color w:val="000000"/>
        </w:rPr>
        <w:t xml:space="preserve">di </w:t>
      </w:r>
      <w:r>
        <w:rPr>
          <w:rFonts w:ascii="Arial" w:hAnsi="Arial" w:cs="Arial"/>
          <w:bCs/>
          <w:color w:val="000000"/>
        </w:rPr>
        <w:t>attività interdisciplinari e la partecipazione alle diverse iniziative culturali promosse dalla scuola (concorsi, progetti, manifestazioni, conferenze, eventi</w:t>
      </w:r>
      <w:r w:rsidR="00EC035B">
        <w:rPr>
          <w:rFonts w:ascii="Arial" w:hAnsi="Arial" w:cs="Arial"/>
          <w:bCs/>
          <w:color w:val="000000"/>
        </w:rPr>
        <w:t>, uscite didattiche, viaggi</w:t>
      </w:r>
      <w:r>
        <w:rPr>
          <w:rFonts w:ascii="Arial" w:hAnsi="Arial" w:cs="Arial"/>
          <w:bCs/>
          <w:color w:val="000000"/>
        </w:rPr>
        <w:t xml:space="preserve"> e </w:t>
      </w:r>
      <w:r w:rsidR="00EC035B">
        <w:rPr>
          <w:rFonts w:ascii="Arial" w:hAnsi="Arial" w:cs="Arial"/>
          <w:bCs/>
          <w:color w:val="000000"/>
        </w:rPr>
        <w:t xml:space="preserve">altre </w:t>
      </w:r>
      <w:r>
        <w:rPr>
          <w:rFonts w:ascii="Arial" w:hAnsi="Arial" w:cs="Arial"/>
          <w:bCs/>
          <w:color w:val="000000"/>
        </w:rPr>
        <w:t>attività dedicate);</w:t>
      </w:r>
    </w:p>
    <w:p w:rsidR="007223FB" w:rsidRPr="007223FB" w:rsidRDefault="007223FB" w:rsidP="007223FB">
      <w:pPr>
        <w:numPr>
          <w:ilvl w:val="0"/>
          <w:numId w:val="4"/>
        </w:numPr>
        <w:shd w:val="clear" w:color="auto" w:fill="FFFFFF"/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 w:rsidRPr="007223FB">
        <w:rPr>
          <w:rFonts w:ascii="Arial" w:hAnsi="Arial" w:cs="Arial"/>
          <w:bCs/>
          <w:color w:val="000000"/>
        </w:rPr>
        <w:t>Introdurre gli studenti ai grand</w:t>
      </w:r>
      <w:r>
        <w:rPr>
          <w:rFonts w:ascii="Arial" w:hAnsi="Arial" w:cs="Arial"/>
          <w:bCs/>
          <w:color w:val="000000"/>
        </w:rPr>
        <w:t xml:space="preserve">i temi del mondo contemporaneo, </w:t>
      </w:r>
      <w:r w:rsidRPr="007223FB">
        <w:rPr>
          <w:rFonts w:ascii="Arial" w:hAnsi="Arial" w:cs="Arial"/>
          <w:bCs/>
          <w:color w:val="000000"/>
        </w:rPr>
        <w:t>stimolandoli a ricercare creativamente soluzioni e formandoli a esporle e difenderle sul piano dialettico</w:t>
      </w:r>
      <w:r>
        <w:rPr>
          <w:rFonts w:ascii="Arial" w:hAnsi="Arial" w:cs="Arial"/>
          <w:bCs/>
          <w:color w:val="000000"/>
        </w:rPr>
        <w:t xml:space="preserve"> (</w:t>
      </w:r>
      <w:proofErr w:type="spellStart"/>
      <w:r>
        <w:rPr>
          <w:rFonts w:ascii="Arial" w:hAnsi="Arial" w:cs="Arial"/>
          <w:bCs/>
          <w:color w:val="000000"/>
        </w:rPr>
        <w:t>debate</w:t>
      </w:r>
      <w:proofErr w:type="spellEnd"/>
      <w:r>
        <w:rPr>
          <w:rFonts w:ascii="Arial" w:hAnsi="Arial" w:cs="Arial"/>
          <w:bCs/>
          <w:color w:val="000000"/>
        </w:rPr>
        <w:t>)</w:t>
      </w:r>
      <w:r w:rsidRPr="007223FB">
        <w:rPr>
          <w:rFonts w:ascii="Arial" w:hAnsi="Arial" w:cs="Arial"/>
          <w:bCs/>
          <w:color w:val="000000"/>
        </w:rPr>
        <w:t>;</w:t>
      </w:r>
    </w:p>
    <w:p w:rsidR="00ED2AD4" w:rsidRDefault="00ED2AD4" w:rsidP="006D0AF9">
      <w:pPr>
        <w:numPr>
          <w:ilvl w:val="0"/>
          <w:numId w:val="4"/>
        </w:numPr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 w:rsidRPr="007154C9">
        <w:rPr>
          <w:rFonts w:ascii="Arial" w:hAnsi="Arial" w:cs="Arial"/>
          <w:bCs/>
          <w:color w:val="000000"/>
        </w:rPr>
        <w:t>Instaurare un rapporto di fiducia e “amicizia autorevole” con alunni e famiglie</w:t>
      </w:r>
      <w:r>
        <w:rPr>
          <w:rFonts w:ascii="Arial" w:hAnsi="Arial" w:cs="Arial"/>
          <w:bCs/>
          <w:color w:val="000000"/>
        </w:rPr>
        <w:t>.</w:t>
      </w:r>
      <w:r w:rsidR="00EC035B">
        <w:rPr>
          <w:rFonts w:ascii="Arial" w:hAnsi="Arial" w:cs="Arial"/>
          <w:bCs/>
          <w:color w:val="000000"/>
        </w:rPr>
        <w:t xml:space="preserve"> La comunicazione gentile </w:t>
      </w:r>
      <w:r w:rsidR="00E51EBD">
        <w:rPr>
          <w:rFonts w:ascii="Arial" w:hAnsi="Arial" w:cs="Arial"/>
          <w:bCs/>
          <w:color w:val="000000"/>
        </w:rPr>
        <w:t xml:space="preserve">ed empatica </w:t>
      </w:r>
      <w:r w:rsidR="00E67B60">
        <w:rPr>
          <w:rFonts w:ascii="Arial" w:hAnsi="Arial" w:cs="Arial"/>
          <w:bCs/>
          <w:color w:val="000000"/>
        </w:rPr>
        <w:t xml:space="preserve">dei docenti </w:t>
      </w:r>
      <w:r w:rsidR="00EC035B">
        <w:rPr>
          <w:rFonts w:ascii="Arial" w:hAnsi="Arial" w:cs="Arial"/>
          <w:bCs/>
          <w:color w:val="000000"/>
        </w:rPr>
        <w:t>con gli utenti deve rappresentare un punto fermo.</w:t>
      </w:r>
      <w:r w:rsidRPr="007154C9">
        <w:rPr>
          <w:rFonts w:ascii="Arial" w:hAnsi="Arial" w:cs="Arial"/>
          <w:bCs/>
          <w:color w:val="000000"/>
        </w:rPr>
        <w:t xml:space="preserve"> "</w:t>
      </w:r>
      <w:r>
        <w:rPr>
          <w:rFonts w:ascii="Arial" w:hAnsi="Arial" w:cs="Arial"/>
          <w:bCs/>
          <w:color w:val="000000"/>
        </w:rPr>
        <w:t>A</w:t>
      </w:r>
      <w:r w:rsidRPr="007154C9">
        <w:rPr>
          <w:rFonts w:ascii="Arial" w:hAnsi="Arial" w:cs="Arial"/>
          <w:bCs/>
          <w:color w:val="000000"/>
        </w:rPr>
        <w:t xml:space="preserve">utorevolezza" e "familiarità” (nell’accezione </w:t>
      </w:r>
      <w:proofErr w:type="spellStart"/>
      <w:proofErr w:type="gramStart"/>
      <w:r>
        <w:rPr>
          <w:rFonts w:ascii="Arial" w:hAnsi="Arial" w:cs="Arial"/>
          <w:bCs/>
          <w:color w:val="000000"/>
        </w:rPr>
        <w:t>donboschiana</w:t>
      </w:r>
      <w:proofErr w:type="spellEnd"/>
      <w:r w:rsidRPr="007154C9">
        <w:rPr>
          <w:rFonts w:ascii="Arial" w:hAnsi="Arial" w:cs="Arial"/>
          <w:bCs/>
          <w:color w:val="000000"/>
        </w:rPr>
        <w:t>)  non</w:t>
      </w:r>
      <w:proofErr w:type="gramEnd"/>
      <w:r w:rsidRPr="007154C9">
        <w:rPr>
          <w:rFonts w:ascii="Arial" w:hAnsi="Arial" w:cs="Arial"/>
          <w:bCs/>
          <w:color w:val="000000"/>
        </w:rPr>
        <w:t xml:space="preserve"> sono necessariamente in contraddizione fra di loro. </w:t>
      </w:r>
      <w:r>
        <w:rPr>
          <w:rFonts w:ascii="Arial" w:hAnsi="Arial" w:cs="Arial"/>
          <w:bCs/>
          <w:color w:val="000000"/>
        </w:rPr>
        <w:t>I</w:t>
      </w:r>
      <w:r w:rsidRPr="00901E40">
        <w:rPr>
          <w:rFonts w:ascii="Arial" w:hAnsi="Arial" w:cs="Arial"/>
          <w:bCs/>
          <w:color w:val="000000"/>
        </w:rPr>
        <w:t xml:space="preserve"> numerosi consigli e il costante supporto degli insegnanti favoriscono la creazione di un ambiente formativo </w:t>
      </w:r>
      <w:r>
        <w:rPr>
          <w:rFonts w:ascii="Arial" w:hAnsi="Arial" w:cs="Arial"/>
          <w:bCs/>
          <w:color w:val="000000"/>
        </w:rPr>
        <w:t>sereno;</w:t>
      </w:r>
    </w:p>
    <w:p w:rsidR="008C6B24" w:rsidRPr="008C6B24" w:rsidRDefault="008C6B24" w:rsidP="006D0AF9">
      <w:pPr>
        <w:numPr>
          <w:ilvl w:val="0"/>
          <w:numId w:val="4"/>
        </w:numPr>
        <w:shd w:val="clear" w:color="auto" w:fill="FFFFFF"/>
        <w:spacing w:after="0" w:line="240" w:lineRule="auto"/>
        <w:ind w:right="282"/>
        <w:jc w:val="both"/>
        <w:rPr>
          <w:rFonts w:ascii="Arial" w:hAnsi="Arial" w:cs="Arial"/>
          <w:iCs/>
        </w:rPr>
      </w:pPr>
      <w:r w:rsidRPr="00E51EBD">
        <w:rPr>
          <w:rFonts w:ascii="Arial" w:hAnsi="Arial" w:cs="Arial"/>
          <w:iCs/>
        </w:rPr>
        <w:t>Attiva</w:t>
      </w:r>
      <w:r>
        <w:rPr>
          <w:rFonts w:ascii="Arial" w:hAnsi="Arial" w:cs="Arial"/>
          <w:iCs/>
        </w:rPr>
        <w:t>re</w:t>
      </w:r>
      <w:r w:rsidR="00B24403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un clima </w:t>
      </w:r>
      <w:r w:rsidR="00442B55">
        <w:rPr>
          <w:rFonts w:ascii="Arial" w:hAnsi="Arial" w:cs="Arial"/>
          <w:iCs/>
        </w:rPr>
        <w:t xml:space="preserve">di classe </w:t>
      </w:r>
      <w:r w:rsidR="00E67B60">
        <w:rPr>
          <w:rFonts w:ascii="Arial" w:hAnsi="Arial" w:cs="Arial"/>
          <w:iCs/>
        </w:rPr>
        <w:t xml:space="preserve">sereno e </w:t>
      </w:r>
      <w:r>
        <w:rPr>
          <w:rFonts w:ascii="Arial" w:hAnsi="Arial" w:cs="Arial"/>
          <w:iCs/>
        </w:rPr>
        <w:t>collaborativo</w:t>
      </w:r>
      <w:r w:rsidR="00442B55">
        <w:rPr>
          <w:rFonts w:ascii="Arial" w:hAnsi="Arial" w:cs="Arial"/>
          <w:iCs/>
        </w:rPr>
        <w:t>,</w:t>
      </w:r>
      <w:r>
        <w:rPr>
          <w:rFonts w:ascii="Arial" w:hAnsi="Arial" w:cs="Arial"/>
          <w:iCs/>
        </w:rPr>
        <w:t xml:space="preserve"> promuovendo </w:t>
      </w:r>
      <w:r w:rsidRPr="00E51EBD">
        <w:rPr>
          <w:rFonts w:ascii="Arial" w:hAnsi="Arial" w:cs="Arial"/>
          <w:iCs/>
        </w:rPr>
        <w:t xml:space="preserve">dinamiche </w:t>
      </w:r>
      <w:r w:rsidR="00862E75">
        <w:rPr>
          <w:rFonts w:ascii="Arial" w:hAnsi="Arial" w:cs="Arial"/>
          <w:iCs/>
        </w:rPr>
        <w:t xml:space="preserve">relazionali </w:t>
      </w:r>
      <w:r w:rsidRPr="00E51EBD">
        <w:rPr>
          <w:rFonts w:ascii="Arial" w:hAnsi="Arial" w:cs="Arial"/>
          <w:iCs/>
        </w:rPr>
        <w:t xml:space="preserve">di cooperazione, responsabilità, </w:t>
      </w:r>
      <w:r w:rsidR="00E67B60">
        <w:rPr>
          <w:rFonts w:ascii="Arial" w:hAnsi="Arial" w:cs="Arial"/>
          <w:iCs/>
        </w:rPr>
        <w:t>solidarietà</w:t>
      </w:r>
      <w:r w:rsidR="00442B55">
        <w:rPr>
          <w:rFonts w:ascii="Arial" w:hAnsi="Arial" w:cs="Arial"/>
          <w:iCs/>
        </w:rPr>
        <w:t xml:space="preserve"> e</w:t>
      </w:r>
      <w:r>
        <w:rPr>
          <w:rFonts w:ascii="Arial" w:hAnsi="Arial" w:cs="Arial"/>
          <w:iCs/>
        </w:rPr>
        <w:t xml:space="preserve"> intervenendo in casi di bullismo e di persone escluse dal gruppo;</w:t>
      </w:r>
    </w:p>
    <w:p w:rsidR="00ED2AD4" w:rsidRDefault="00E67B60" w:rsidP="006D0AF9">
      <w:pPr>
        <w:numPr>
          <w:ilvl w:val="0"/>
          <w:numId w:val="4"/>
        </w:numPr>
        <w:shd w:val="clear" w:color="auto" w:fill="FFFFFF"/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Individualizzazione/p</w:t>
      </w:r>
      <w:r w:rsidR="00ED2AD4" w:rsidRPr="00886C9A">
        <w:rPr>
          <w:rFonts w:ascii="Arial" w:hAnsi="Arial" w:cs="Arial"/>
          <w:bCs/>
          <w:color w:val="000000"/>
        </w:rPr>
        <w:t>ersonalizzazione del curricolo</w:t>
      </w:r>
      <w:r w:rsidR="00ED2AD4">
        <w:rPr>
          <w:rFonts w:ascii="Arial" w:hAnsi="Arial" w:cs="Arial"/>
          <w:bCs/>
          <w:color w:val="000000"/>
        </w:rPr>
        <w:t>: v</w:t>
      </w:r>
      <w:r w:rsidR="00ED2AD4" w:rsidRPr="00BB1A1B">
        <w:rPr>
          <w:rFonts w:ascii="Arial" w:hAnsi="Arial" w:cs="Arial"/>
          <w:bCs/>
          <w:color w:val="000000"/>
        </w:rPr>
        <w:t>alorizza</w:t>
      </w:r>
      <w:r w:rsidR="00ED2AD4">
        <w:rPr>
          <w:rFonts w:ascii="Arial" w:hAnsi="Arial" w:cs="Arial"/>
          <w:bCs/>
          <w:color w:val="000000"/>
        </w:rPr>
        <w:t xml:space="preserve">re </w:t>
      </w:r>
      <w:r w:rsidR="00ED2AD4" w:rsidRPr="00BB1A1B">
        <w:rPr>
          <w:rFonts w:ascii="Arial" w:hAnsi="Arial" w:cs="Arial"/>
          <w:bCs/>
          <w:color w:val="000000"/>
        </w:rPr>
        <w:t>gli apprendimenti non formali e informali</w:t>
      </w:r>
      <w:r w:rsidR="007C7EB7">
        <w:rPr>
          <w:rFonts w:ascii="Arial" w:hAnsi="Arial" w:cs="Arial"/>
          <w:bCs/>
          <w:color w:val="000000"/>
        </w:rPr>
        <w:t xml:space="preserve">, le </w:t>
      </w:r>
      <w:r w:rsidR="007C7EB7" w:rsidRPr="007C7EB7">
        <w:rPr>
          <w:rFonts w:ascii="Arial" w:hAnsi="Arial" w:cs="Arial"/>
          <w:bCs/>
          <w:color w:val="000000"/>
        </w:rPr>
        <w:t xml:space="preserve">esperienza </w:t>
      </w:r>
      <w:r w:rsidR="007C7EB7">
        <w:rPr>
          <w:rFonts w:ascii="Arial" w:hAnsi="Arial" w:cs="Arial"/>
          <w:bCs/>
          <w:color w:val="000000"/>
        </w:rPr>
        <w:t xml:space="preserve">maturate </w:t>
      </w:r>
      <w:r>
        <w:rPr>
          <w:rFonts w:ascii="Arial" w:hAnsi="Arial" w:cs="Arial"/>
          <w:bCs/>
          <w:color w:val="000000"/>
        </w:rPr>
        <w:t xml:space="preserve">al di </w:t>
      </w:r>
      <w:r w:rsidR="007C7EB7" w:rsidRPr="007C7EB7">
        <w:rPr>
          <w:rFonts w:ascii="Arial" w:hAnsi="Arial" w:cs="Arial"/>
          <w:bCs/>
          <w:color w:val="000000"/>
        </w:rPr>
        <w:t>fuori</w:t>
      </w:r>
      <w:r w:rsidR="007C7EB7">
        <w:rPr>
          <w:rFonts w:ascii="Arial" w:hAnsi="Arial" w:cs="Arial"/>
          <w:bCs/>
          <w:color w:val="000000"/>
        </w:rPr>
        <w:t xml:space="preserve"> dalla </w:t>
      </w:r>
      <w:proofErr w:type="gramStart"/>
      <w:r w:rsidR="007C7EB7">
        <w:rPr>
          <w:rFonts w:ascii="Arial" w:hAnsi="Arial" w:cs="Arial"/>
          <w:bCs/>
          <w:color w:val="000000"/>
        </w:rPr>
        <w:t>scuola</w:t>
      </w:r>
      <w:r w:rsidR="00ED2AD4">
        <w:rPr>
          <w:rFonts w:ascii="Arial" w:hAnsi="Arial" w:cs="Arial"/>
          <w:bCs/>
          <w:color w:val="000000"/>
        </w:rPr>
        <w:t>(</w:t>
      </w:r>
      <w:proofErr w:type="gramEnd"/>
      <w:r w:rsidR="00ED2AD4">
        <w:rPr>
          <w:rFonts w:ascii="Arial" w:hAnsi="Arial" w:cs="Arial"/>
          <w:bCs/>
          <w:color w:val="000000"/>
        </w:rPr>
        <w:t xml:space="preserve">soprattutto con gli alunni a  rischio di dispersione scolastica), </w:t>
      </w:r>
      <w:r w:rsidR="00ED2AD4" w:rsidRPr="00BB1A1B">
        <w:rPr>
          <w:rFonts w:ascii="Arial" w:hAnsi="Arial" w:cs="Arial"/>
          <w:bCs/>
          <w:color w:val="000000"/>
        </w:rPr>
        <w:t>me</w:t>
      </w:r>
      <w:r w:rsidR="007C7EB7">
        <w:rPr>
          <w:rFonts w:ascii="Arial" w:hAnsi="Arial" w:cs="Arial"/>
          <w:bCs/>
          <w:color w:val="000000"/>
        </w:rPr>
        <w:t>ttendo</w:t>
      </w:r>
      <w:r w:rsidR="00B24403">
        <w:rPr>
          <w:rFonts w:ascii="Arial" w:hAnsi="Arial" w:cs="Arial"/>
          <w:bCs/>
          <w:color w:val="000000"/>
        </w:rPr>
        <w:t xml:space="preserve"> </w:t>
      </w:r>
      <w:r w:rsidR="007C7EB7">
        <w:rPr>
          <w:rFonts w:ascii="Arial" w:hAnsi="Arial" w:cs="Arial"/>
          <w:bCs/>
          <w:color w:val="000000"/>
        </w:rPr>
        <w:t>le</w:t>
      </w:r>
      <w:r w:rsidR="00B24403">
        <w:rPr>
          <w:rFonts w:ascii="Arial" w:hAnsi="Arial" w:cs="Arial"/>
          <w:bCs/>
          <w:color w:val="000000"/>
        </w:rPr>
        <w:t xml:space="preserve"> </w:t>
      </w:r>
      <w:r w:rsidR="00ED2AD4" w:rsidRPr="00BB1A1B">
        <w:rPr>
          <w:rFonts w:ascii="Arial" w:hAnsi="Arial" w:cs="Arial"/>
          <w:bCs/>
          <w:color w:val="000000"/>
        </w:rPr>
        <w:t>in connessione con il curricolo verticale d’istituto</w:t>
      </w:r>
      <w:r w:rsidR="00ED2AD4">
        <w:rPr>
          <w:rFonts w:ascii="Arial" w:hAnsi="Arial" w:cs="Arial"/>
          <w:bCs/>
          <w:color w:val="000000"/>
        </w:rPr>
        <w:t xml:space="preserve"> e con i</w:t>
      </w:r>
      <w:r w:rsidR="00B24403">
        <w:rPr>
          <w:rFonts w:ascii="Arial" w:hAnsi="Arial" w:cs="Arial"/>
          <w:bCs/>
          <w:color w:val="000000"/>
        </w:rPr>
        <w:t xml:space="preserve"> </w:t>
      </w:r>
      <w:proofErr w:type="spellStart"/>
      <w:r w:rsidR="00ED2AD4" w:rsidRPr="00331926">
        <w:rPr>
          <w:rFonts w:ascii="Arial" w:hAnsi="Arial" w:cs="Arial"/>
          <w:bCs/>
          <w:color w:val="000000"/>
        </w:rPr>
        <w:t>macrotemi</w:t>
      </w:r>
      <w:proofErr w:type="spellEnd"/>
      <w:r w:rsidR="00ED2AD4" w:rsidRPr="00331926">
        <w:rPr>
          <w:rFonts w:ascii="Arial" w:hAnsi="Arial" w:cs="Arial"/>
          <w:bCs/>
          <w:color w:val="000000"/>
        </w:rPr>
        <w:t xml:space="preserve"> del curricolo orizzontale</w:t>
      </w:r>
      <w:r w:rsidR="00ED2AD4" w:rsidRPr="00BB1A1B">
        <w:rPr>
          <w:rFonts w:ascii="Arial" w:hAnsi="Arial" w:cs="Arial"/>
          <w:bCs/>
          <w:color w:val="000000"/>
        </w:rPr>
        <w:t>;</w:t>
      </w:r>
    </w:p>
    <w:p w:rsidR="008C6B24" w:rsidRDefault="008C6B24" w:rsidP="006D0AF9">
      <w:pPr>
        <w:numPr>
          <w:ilvl w:val="0"/>
          <w:numId w:val="4"/>
        </w:numPr>
        <w:shd w:val="clear" w:color="auto" w:fill="FFFFFF"/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Utilizzare tecniche di mediazione per interagire con gli alunni più problematici, che hanno un rifiuto per la scuola;</w:t>
      </w:r>
    </w:p>
    <w:p w:rsidR="00526D44" w:rsidRDefault="008551FD" w:rsidP="006D0AF9">
      <w:pPr>
        <w:numPr>
          <w:ilvl w:val="0"/>
          <w:numId w:val="4"/>
        </w:numPr>
        <w:shd w:val="clear" w:color="auto" w:fill="FFFFFF"/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>Promuovere attività a classi</w:t>
      </w:r>
      <w:r w:rsidR="00526D44">
        <w:rPr>
          <w:rFonts w:ascii="Arial" w:hAnsi="Arial" w:cs="Arial"/>
          <w:bCs/>
          <w:color w:val="000000"/>
        </w:rPr>
        <w:t xml:space="preserve"> aperte </w:t>
      </w:r>
      <w:r w:rsidR="00316A1A">
        <w:rPr>
          <w:rFonts w:ascii="Arial" w:hAnsi="Arial" w:cs="Arial"/>
          <w:bCs/>
          <w:color w:val="000000"/>
        </w:rPr>
        <w:t>(art. 21 c.</w:t>
      </w:r>
      <w:r w:rsidR="00316A1A" w:rsidRPr="00316A1A">
        <w:rPr>
          <w:rFonts w:ascii="Arial" w:hAnsi="Arial" w:cs="Arial"/>
          <w:bCs/>
          <w:color w:val="000000"/>
        </w:rPr>
        <w:t>8 della Legge 15 marzo 1997, n. 59</w:t>
      </w:r>
      <w:r w:rsidR="00316A1A">
        <w:rPr>
          <w:rFonts w:ascii="Arial" w:hAnsi="Arial" w:cs="Arial"/>
          <w:bCs/>
          <w:color w:val="000000"/>
        </w:rPr>
        <w:t xml:space="preserve">) </w:t>
      </w:r>
      <w:r w:rsidR="00526D44">
        <w:rPr>
          <w:rFonts w:ascii="Arial" w:hAnsi="Arial" w:cs="Arial"/>
          <w:bCs/>
          <w:color w:val="000000"/>
        </w:rPr>
        <w:t>anche in funzione</w:t>
      </w:r>
      <w:r w:rsidR="00B24403">
        <w:rPr>
          <w:rFonts w:ascii="Arial" w:hAnsi="Arial" w:cs="Arial"/>
          <w:bCs/>
          <w:color w:val="000000"/>
        </w:rPr>
        <w:t xml:space="preserve"> </w:t>
      </w:r>
      <w:r w:rsidR="00316A1A">
        <w:rPr>
          <w:rFonts w:ascii="Arial" w:hAnsi="Arial" w:cs="Arial"/>
          <w:bCs/>
          <w:color w:val="000000"/>
        </w:rPr>
        <w:t>del</w:t>
      </w:r>
      <w:r w:rsidR="00B24403">
        <w:rPr>
          <w:rFonts w:ascii="Arial" w:hAnsi="Arial" w:cs="Arial"/>
          <w:bCs/>
          <w:color w:val="000000"/>
        </w:rPr>
        <w:t xml:space="preserve"> </w:t>
      </w:r>
      <w:r w:rsidR="00316A1A" w:rsidRPr="00316A1A">
        <w:rPr>
          <w:rFonts w:ascii="Arial" w:hAnsi="Arial" w:cs="Arial"/>
          <w:bCs/>
          <w:color w:val="000000"/>
        </w:rPr>
        <w:t>recupero</w:t>
      </w:r>
      <w:r w:rsidR="00316A1A">
        <w:rPr>
          <w:rFonts w:ascii="Arial" w:hAnsi="Arial" w:cs="Arial"/>
          <w:bCs/>
          <w:color w:val="000000"/>
        </w:rPr>
        <w:t>, potenziamento</w:t>
      </w:r>
      <w:r w:rsidR="00316A1A" w:rsidRPr="00316A1A">
        <w:rPr>
          <w:rFonts w:ascii="Arial" w:hAnsi="Arial" w:cs="Arial"/>
          <w:bCs/>
          <w:color w:val="000000"/>
        </w:rPr>
        <w:t xml:space="preserve"> e riallineamento degli allievi più deboli</w:t>
      </w:r>
      <w:r w:rsidR="00316A1A">
        <w:rPr>
          <w:rFonts w:ascii="Arial" w:hAnsi="Arial" w:cs="Arial"/>
          <w:bCs/>
          <w:color w:val="000000"/>
        </w:rPr>
        <w:t xml:space="preserve"> o in funzione dell’approfondimento;</w:t>
      </w:r>
    </w:p>
    <w:p w:rsidR="007C7EB7" w:rsidRPr="001E66DD" w:rsidRDefault="007C7EB7" w:rsidP="006D0AF9">
      <w:pPr>
        <w:numPr>
          <w:ilvl w:val="0"/>
          <w:numId w:val="4"/>
        </w:numPr>
        <w:shd w:val="clear" w:color="auto" w:fill="FFFFFF"/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 w:rsidRPr="001E66DD">
        <w:rPr>
          <w:rFonts w:ascii="Arial" w:hAnsi="Arial" w:cs="Arial"/>
          <w:bCs/>
          <w:color w:val="000000"/>
        </w:rPr>
        <w:t xml:space="preserve">Attuare in itinere strategie di </w:t>
      </w:r>
      <w:r w:rsidR="001E66DD" w:rsidRPr="001E66DD">
        <w:rPr>
          <w:rFonts w:ascii="Arial" w:hAnsi="Arial" w:cs="Arial"/>
          <w:bCs/>
          <w:color w:val="000000"/>
        </w:rPr>
        <w:t xml:space="preserve">recupero, </w:t>
      </w:r>
      <w:r w:rsidRPr="001E66DD">
        <w:rPr>
          <w:rFonts w:ascii="Arial" w:hAnsi="Arial" w:cs="Arial"/>
          <w:bCs/>
          <w:color w:val="000000"/>
        </w:rPr>
        <w:t>sostegno</w:t>
      </w:r>
      <w:r w:rsidR="001E66DD" w:rsidRPr="001E66DD">
        <w:rPr>
          <w:rFonts w:ascii="Arial" w:hAnsi="Arial" w:cs="Arial"/>
          <w:bCs/>
          <w:color w:val="000000"/>
        </w:rPr>
        <w:t xml:space="preserve">, potenziamento per gli alunni che evidenziano insuccesso formativo; di consolidamento ed ampliamento/approfondimento </w:t>
      </w:r>
      <w:r w:rsidR="00D20DFE" w:rsidRPr="001E66DD">
        <w:rPr>
          <w:rFonts w:ascii="Arial" w:hAnsi="Arial" w:cs="Arial"/>
          <w:bCs/>
          <w:color w:val="000000"/>
        </w:rPr>
        <w:t xml:space="preserve">per gli alunni </w:t>
      </w:r>
      <w:r w:rsidR="001E66DD" w:rsidRPr="001E66DD">
        <w:rPr>
          <w:rFonts w:ascii="Arial" w:hAnsi="Arial" w:cs="Arial"/>
          <w:bCs/>
          <w:color w:val="000000"/>
        </w:rPr>
        <w:t>che possono ulteriormente migliorare le loro competenze;</w:t>
      </w:r>
    </w:p>
    <w:p w:rsidR="00ED2AD4" w:rsidRPr="001E66DD" w:rsidRDefault="00ED2AD4" w:rsidP="006D0AF9">
      <w:pPr>
        <w:numPr>
          <w:ilvl w:val="0"/>
          <w:numId w:val="4"/>
        </w:numPr>
        <w:suppressAutoHyphens/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 w:rsidRPr="001E66DD">
        <w:rPr>
          <w:rFonts w:ascii="Arial" w:hAnsi="Arial" w:cs="Arial"/>
          <w:bCs/>
          <w:color w:val="000000"/>
        </w:rPr>
        <w:t xml:space="preserve">Accertamento dei </w:t>
      </w:r>
      <w:proofErr w:type="spellStart"/>
      <w:r w:rsidRPr="001E66DD">
        <w:rPr>
          <w:rFonts w:ascii="Arial" w:hAnsi="Arial" w:cs="Arial"/>
          <w:bCs/>
          <w:color w:val="000000"/>
        </w:rPr>
        <w:t>pre</w:t>
      </w:r>
      <w:proofErr w:type="spellEnd"/>
      <w:r w:rsidRPr="001E66DD">
        <w:rPr>
          <w:rFonts w:ascii="Arial" w:hAnsi="Arial" w:cs="Arial"/>
          <w:bCs/>
          <w:color w:val="000000"/>
        </w:rPr>
        <w:t>-requisiti prima di ogni nuova fase di lavoro</w:t>
      </w:r>
      <w:r w:rsidR="001E66DD" w:rsidRPr="001E66DD">
        <w:rPr>
          <w:rFonts w:ascii="Arial" w:hAnsi="Arial" w:cs="Arial"/>
          <w:bCs/>
          <w:color w:val="000000"/>
        </w:rPr>
        <w:t xml:space="preserve">/Attivazione delle preconoscenze e valorizzazione delle esperienze </w:t>
      </w:r>
      <w:r w:rsidR="002F1070">
        <w:rPr>
          <w:rFonts w:ascii="Arial" w:hAnsi="Arial" w:cs="Arial"/>
          <w:bCs/>
          <w:color w:val="000000"/>
        </w:rPr>
        <w:t>pregresse degli alunni per dare senso e significato</w:t>
      </w:r>
      <w:r w:rsidR="003B4F79">
        <w:rPr>
          <w:rFonts w:ascii="Arial" w:hAnsi="Arial" w:cs="Arial"/>
          <w:bCs/>
          <w:color w:val="000000"/>
        </w:rPr>
        <w:t xml:space="preserve"> agli apprendimenti</w:t>
      </w:r>
      <w:r w:rsidRPr="001E66DD">
        <w:rPr>
          <w:rFonts w:ascii="Arial" w:hAnsi="Arial" w:cs="Arial"/>
          <w:bCs/>
          <w:color w:val="000000"/>
        </w:rPr>
        <w:t xml:space="preserve">;  </w:t>
      </w:r>
    </w:p>
    <w:p w:rsidR="00A77F3A" w:rsidRDefault="00ED2AD4" w:rsidP="006D0AF9">
      <w:pPr>
        <w:numPr>
          <w:ilvl w:val="0"/>
          <w:numId w:val="4"/>
        </w:numPr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 w:rsidRPr="00A65CCB">
        <w:rPr>
          <w:rFonts w:ascii="Arial" w:hAnsi="Arial" w:cs="Arial"/>
          <w:bCs/>
          <w:color w:val="000000"/>
        </w:rPr>
        <w:t xml:space="preserve">Esplicitare gli obiettivi </w:t>
      </w:r>
      <w:r>
        <w:rPr>
          <w:rFonts w:ascii="Arial" w:hAnsi="Arial" w:cs="Arial"/>
          <w:bCs/>
          <w:color w:val="000000"/>
        </w:rPr>
        <w:t xml:space="preserve">da raggiungere </w:t>
      </w:r>
      <w:r w:rsidRPr="00A65CCB">
        <w:rPr>
          <w:rFonts w:ascii="Arial" w:hAnsi="Arial" w:cs="Arial"/>
          <w:bCs/>
          <w:color w:val="000000"/>
        </w:rPr>
        <w:t>sia comportamentali sia disciplinari</w:t>
      </w:r>
      <w:r>
        <w:rPr>
          <w:rFonts w:ascii="Arial" w:hAnsi="Arial" w:cs="Arial"/>
          <w:bCs/>
          <w:color w:val="000000"/>
        </w:rPr>
        <w:t>;</w:t>
      </w:r>
    </w:p>
    <w:p w:rsidR="00A77F3A" w:rsidRPr="00951B6B" w:rsidRDefault="00A77F3A" w:rsidP="006D0AF9">
      <w:pPr>
        <w:numPr>
          <w:ilvl w:val="0"/>
          <w:numId w:val="4"/>
        </w:numPr>
        <w:spacing w:after="0" w:line="240" w:lineRule="auto"/>
        <w:ind w:right="282"/>
        <w:jc w:val="both"/>
        <w:rPr>
          <w:rFonts w:ascii="Arial" w:hAnsi="Arial" w:cs="Arial"/>
          <w:bCs/>
        </w:rPr>
      </w:pPr>
      <w:r w:rsidRPr="00951B6B">
        <w:rPr>
          <w:rFonts w:ascii="Arial" w:hAnsi="Arial" w:cs="Arial"/>
          <w:bCs/>
        </w:rPr>
        <w:t xml:space="preserve">Definire il numero massimo </w:t>
      </w:r>
      <w:proofErr w:type="gramStart"/>
      <w:r w:rsidRPr="00951B6B">
        <w:rPr>
          <w:rFonts w:ascii="Arial" w:hAnsi="Arial" w:cs="Arial"/>
          <w:bCs/>
        </w:rPr>
        <w:t>di  verifiche</w:t>
      </w:r>
      <w:proofErr w:type="gramEnd"/>
      <w:r w:rsidRPr="00951B6B">
        <w:rPr>
          <w:rFonts w:ascii="Arial" w:hAnsi="Arial" w:cs="Arial"/>
          <w:bCs/>
        </w:rPr>
        <w:t>/prove sommative settimanali e giornaliere</w:t>
      </w:r>
      <w:r w:rsidR="00C77BFE" w:rsidRPr="00951B6B">
        <w:rPr>
          <w:rFonts w:ascii="Arial" w:hAnsi="Arial" w:cs="Arial"/>
          <w:bCs/>
        </w:rPr>
        <w:t>;</w:t>
      </w:r>
    </w:p>
    <w:p w:rsidR="00A77F3A" w:rsidRPr="00951B6B" w:rsidRDefault="00A77F3A" w:rsidP="006D0AF9">
      <w:pPr>
        <w:pStyle w:val="Paragrafoelenco"/>
        <w:numPr>
          <w:ilvl w:val="0"/>
          <w:numId w:val="4"/>
        </w:numPr>
        <w:spacing w:after="0" w:line="240" w:lineRule="auto"/>
        <w:ind w:right="282"/>
        <w:jc w:val="both"/>
        <w:rPr>
          <w:rFonts w:ascii="Arial" w:hAnsi="Arial" w:cs="Arial"/>
          <w:bCs/>
        </w:rPr>
      </w:pPr>
      <w:r w:rsidRPr="00951B6B">
        <w:rPr>
          <w:rFonts w:ascii="Arial" w:hAnsi="Arial" w:cs="Arial"/>
          <w:bCs/>
        </w:rPr>
        <w:t>Definirei carichi massimi di lavoro domestico</w:t>
      </w:r>
      <w:r w:rsidR="00B24403">
        <w:rPr>
          <w:rFonts w:ascii="Arial" w:hAnsi="Arial" w:cs="Arial"/>
          <w:bCs/>
        </w:rPr>
        <w:t xml:space="preserve"> </w:t>
      </w:r>
      <w:r w:rsidR="00980718" w:rsidRPr="00951B6B">
        <w:rPr>
          <w:rFonts w:ascii="Arial" w:hAnsi="Arial" w:cs="Arial"/>
          <w:bCs/>
        </w:rPr>
        <w:t>settimanale</w:t>
      </w:r>
      <w:r w:rsidR="00B24403">
        <w:rPr>
          <w:rFonts w:ascii="Arial" w:hAnsi="Arial" w:cs="Arial"/>
          <w:bCs/>
        </w:rPr>
        <w:t xml:space="preserve"> </w:t>
      </w:r>
      <w:r w:rsidR="00C77BFE" w:rsidRPr="00951B6B">
        <w:rPr>
          <w:rFonts w:ascii="Arial" w:hAnsi="Arial" w:cs="Arial"/>
          <w:bCs/>
        </w:rPr>
        <w:t>(compiti a casa);</w:t>
      </w:r>
    </w:p>
    <w:p w:rsidR="00ED2AD4" w:rsidRPr="00362492" w:rsidRDefault="00B83DE1" w:rsidP="006D0AF9">
      <w:pPr>
        <w:numPr>
          <w:ilvl w:val="0"/>
          <w:numId w:val="4"/>
        </w:numPr>
        <w:spacing w:after="0" w:line="240" w:lineRule="auto"/>
        <w:ind w:right="282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Educare gli alunni </w:t>
      </w:r>
      <w:r w:rsidR="00094D57">
        <w:rPr>
          <w:rFonts w:ascii="Arial" w:hAnsi="Arial" w:cs="Arial"/>
          <w:bCs/>
          <w:color w:val="000000"/>
        </w:rPr>
        <w:t xml:space="preserve">a strategie/metodi di studio, </w:t>
      </w:r>
      <w:r>
        <w:rPr>
          <w:rFonts w:ascii="Arial" w:hAnsi="Arial" w:cs="Arial"/>
          <w:bCs/>
          <w:color w:val="000000"/>
        </w:rPr>
        <w:t xml:space="preserve">al ragionamento, </w:t>
      </w:r>
      <w:r w:rsidR="00ED2AD4" w:rsidRPr="00AF5A4A">
        <w:rPr>
          <w:rFonts w:ascii="Arial" w:hAnsi="Arial" w:cs="Arial"/>
          <w:bCs/>
          <w:color w:val="000000"/>
        </w:rPr>
        <w:t xml:space="preserve">a schematizzare quanto viene fatto in classe individuando gli aspetti più importanti e/o </w:t>
      </w:r>
      <w:r w:rsidR="00C419E6">
        <w:rPr>
          <w:rFonts w:ascii="Arial" w:hAnsi="Arial" w:cs="Arial"/>
          <w:bCs/>
          <w:color w:val="000000"/>
        </w:rPr>
        <w:t xml:space="preserve">i concetti </w:t>
      </w:r>
      <w:r w:rsidR="00ED2AD4" w:rsidRPr="00AF5A4A">
        <w:rPr>
          <w:rFonts w:ascii="Arial" w:hAnsi="Arial" w:cs="Arial"/>
          <w:bCs/>
          <w:color w:val="000000"/>
        </w:rPr>
        <w:t>essenziali (</w:t>
      </w:r>
      <w:r w:rsidR="00ED2AD4">
        <w:rPr>
          <w:rFonts w:ascii="Arial" w:hAnsi="Arial" w:cs="Arial"/>
          <w:bCs/>
          <w:color w:val="000000"/>
        </w:rPr>
        <w:t>cioè necessari, quelli che non devono mancare) e guidare gli alunni, a tale scopo, nei collegamenti e nelle elaborazioni;</w:t>
      </w:r>
    </w:p>
    <w:p w:rsidR="00ED2AD4" w:rsidRPr="009126B1" w:rsidRDefault="00ED2AD4" w:rsidP="006D0AF9">
      <w:pPr>
        <w:numPr>
          <w:ilvl w:val="0"/>
          <w:numId w:val="4"/>
        </w:numPr>
        <w:suppressAutoHyphens/>
        <w:spacing w:after="0" w:line="100" w:lineRule="atLeast"/>
        <w:ind w:right="282"/>
        <w:jc w:val="both"/>
        <w:rPr>
          <w:rFonts w:ascii="Arial" w:hAnsi="Arial" w:cs="Arial"/>
          <w:bCs/>
          <w:color w:val="000000"/>
        </w:rPr>
      </w:pPr>
      <w:r w:rsidRPr="00A65CCB">
        <w:rPr>
          <w:rFonts w:ascii="Arial" w:hAnsi="Arial" w:cs="Arial"/>
          <w:bCs/>
          <w:color w:val="000000"/>
        </w:rPr>
        <w:t xml:space="preserve">Controllare la </w:t>
      </w:r>
      <w:r>
        <w:rPr>
          <w:rFonts w:ascii="Arial" w:hAnsi="Arial" w:cs="Arial"/>
          <w:bCs/>
          <w:color w:val="000000"/>
        </w:rPr>
        <w:t xml:space="preserve">correttezza del linguaggio e della </w:t>
      </w:r>
      <w:r w:rsidRPr="00A65CCB">
        <w:rPr>
          <w:rFonts w:ascii="Arial" w:hAnsi="Arial" w:cs="Arial"/>
          <w:bCs/>
          <w:color w:val="000000"/>
        </w:rPr>
        <w:t>comunicazione orale e scritta</w:t>
      </w:r>
      <w:r>
        <w:rPr>
          <w:rFonts w:ascii="Arial" w:hAnsi="Arial" w:cs="Arial"/>
          <w:bCs/>
          <w:color w:val="000000"/>
        </w:rPr>
        <w:t>:</w:t>
      </w:r>
      <w:r w:rsidR="00B24403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r</w:t>
      </w:r>
      <w:r w:rsidRPr="009126B1">
        <w:rPr>
          <w:rFonts w:ascii="Arial" w:hAnsi="Arial" w:cs="Arial"/>
          <w:bCs/>
          <w:color w:val="000000"/>
        </w:rPr>
        <w:t xml:space="preserve">endere familiari i linguaggi specifici, spiegare il lessico e correggere sistematicamente i vocaboli usati impropriamente;  </w:t>
      </w:r>
    </w:p>
    <w:p w:rsidR="00ED2AD4" w:rsidRPr="00D20DFE" w:rsidRDefault="00ED2AD4" w:rsidP="006D0AF9">
      <w:pPr>
        <w:numPr>
          <w:ilvl w:val="0"/>
          <w:numId w:val="4"/>
        </w:numPr>
        <w:suppressAutoHyphens/>
        <w:spacing w:after="0" w:line="100" w:lineRule="atLeast"/>
        <w:ind w:right="282"/>
        <w:jc w:val="both"/>
        <w:rPr>
          <w:rFonts w:ascii="Arial" w:hAnsi="Arial" w:cs="Arial"/>
          <w:bCs/>
          <w:color w:val="000000"/>
        </w:rPr>
      </w:pPr>
      <w:r w:rsidRPr="009126B1">
        <w:rPr>
          <w:rFonts w:ascii="Arial" w:hAnsi="Arial" w:cs="Arial"/>
          <w:bCs/>
          <w:color w:val="000000"/>
        </w:rPr>
        <w:t xml:space="preserve">Utilizzare in maniera sinergica </w:t>
      </w:r>
      <w:r>
        <w:rPr>
          <w:rFonts w:ascii="Arial" w:hAnsi="Arial" w:cs="Arial"/>
          <w:bCs/>
          <w:color w:val="000000"/>
        </w:rPr>
        <w:t xml:space="preserve">tutte </w:t>
      </w:r>
      <w:r w:rsidRPr="009126B1">
        <w:rPr>
          <w:rFonts w:ascii="Arial" w:hAnsi="Arial" w:cs="Arial"/>
          <w:bCs/>
          <w:color w:val="000000"/>
        </w:rPr>
        <w:t>le diverse metodologie di insegnamento, alternandole in base agli obiettivi da raggiungere</w:t>
      </w:r>
      <w:r>
        <w:rPr>
          <w:rFonts w:ascii="Arial" w:hAnsi="Arial" w:cs="Arial"/>
          <w:bCs/>
          <w:color w:val="000000"/>
        </w:rPr>
        <w:t xml:space="preserve">, garantendo </w:t>
      </w:r>
      <w:r w:rsidR="00C419E6">
        <w:rPr>
          <w:rFonts w:ascii="Arial" w:hAnsi="Arial" w:cs="Arial"/>
          <w:bCs/>
          <w:color w:val="000000"/>
        </w:rPr>
        <w:t xml:space="preserve">sempre una </w:t>
      </w:r>
      <w:r>
        <w:rPr>
          <w:rFonts w:ascii="Arial" w:hAnsi="Arial" w:cs="Arial"/>
          <w:color w:val="001D35"/>
          <w:shd w:val="clear" w:color="auto" w:fill="FFFFFF"/>
        </w:rPr>
        <w:t>didattica attiva</w:t>
      </w:r>
      <w:r w:rsidR="00C419E6">
        <w:rPr>
          <w:rFonts w:ascii="Arial" w:hAnsi="Arial" w:cs="Arial"/>
          <w:color w:val="001D35"/>
          <w:shd w:val="clear" w:color="auto" w:fill="FFFFFF"/>
        </w:rPr>
        <w:t xml:space="preserve">, </w:t>
      </w:r>
      <w:r w:rsidR="00C419E6" w:rsidRPr="00D20DFE">
        <w:rPr>
          <w:rFonts w:ascii="Arial" w:hAnsi="Arial" w:cs="Arial"/>
          <w:color w:val="001D35"/>
          <w:shd w:val="clear" w:color="auto" w:fill="FFFFFF"/>
        </w:rPr>
        <w:t xml:space="preserve">caposaldo </w:t>
      </w:r>
      <w:r w:rsidRPr="00D20DFE">
        <w:rPr>
          <w:rFonts w:ascii="Arial" w:hAnsi="Arial" w:cs="Arial"/>
          <w:color w:val="001D35"/>
          <w:shd w:val="clear" w:color="auto" w:fill="FFFFFF"/>
        </w:rPr>
        <w:t xml:space="preserve">del metodo </w:t>
      </w:r>
      <w:r w:rsidR="00094D57" w:rsidRPr="00D20DFE">
        <w:rPr>
          <w:rFonts w:ascii="Arial" w:hAnsi="Arial" w:cs="Arial"/>
          <w:color w:val="001D35"/>
          <w:shd w:val="clear" w:color="auto" w:fill="FFFFFF"/>
        </w:rPr>
        <w:t xml:space="preserve">di insegnamento-apprendimento </w:t>
      </w:r>
      <w:r w:rsidRPr="00D20DFE">
        <w:rPr>
          <w:rFonts w:ascii="Arial" w:hAnsi="Arial" w:cs="Arial"/>
          <w:color w:val="001D35"/>
          <w:shd w:val="clear" w:color="auto" w:fill="FFFFFF"/>
        </w:rPr>
        <w:t>euristico-partecipativo</w:t>
      </w:r>
      <w:r w:rsidR="00C419E6" w:rsidRPr="00D20DFE">
        <w:rPr>
          <w:rFonts w:ascii="Arial" w:hAnsi="Arial" w:cs="Arial"/>
          <w:bCs/>
          <w:color w:val="000000"/>
        </w:rPr>
        <w:t>;</w:t>
      </w:r>
    </w:p>
    <w:p w:rsidR="00ED2AD4" w:rsidRPr="00EC035B" w:rsidRDefault="00ED2AD4" w:rsidP="006D0AF9">
      <w:pPr>
        <w:numPr>
          <w:ilvl w:val="0"/>
          <w:numId w:val="4"/>
        </w:numPr>
        <w:suppressAutoHyphens/>
        <w:spacing w:after="0" w:line="100" w:lineRule="atLeast"/>
        <w:ind w:right="282"/>
        <w:jc w:val="both"/>
        <w:rPr>
          <w:rFonts w:ascii="Arial" w:hAnsi="Arial" w:cs="Arial"/>
          <w:bCs/>
          <w:color w:val="000000"/>
        </w:rPr>
      </w:pPr>
      <w:r w:rsidRPr="00EC035B">
        <w:rPr>
          <w:rFonts w:ascii="Arial" w:hAnsi="Arial" w:cs="Arial"/>
          <w:bCs/>
          <w:color w:val="000000"/>
        </w:rPr>
        <w:t xml:space="preserve">Limitare l’esposizione teorica (laddove necessaria) a </w:t>
      </w:r>
      <w:proofErr w:type="spellStart"/>
      <w:r w:rsidRPr="00EC035B">
        <w:rPr>
          <w:rFonts w:ascii="Arial" w:hAnsi="Arial" w:cs="Arial"/>
          <w:bCs/>
          <w:color w:val="000000"/>
        </w:rPr>
        <w:t>max</w:t>
      </w:r>
      <w:proofErr w:type="spellEnd"/>
      <w:r w:rsidRPr="00EC035B">
        <w:rPr>
          <w:rFonts w:ascii="Arial" w:hAnsi="Arial" w:cs="Arial"/>
          <w:bCs/>
          <w:color w:val="000000"/>
        </w:rPr>
        <w:t xml:space="preserve"> 15</w:t>
      </w:r>
      <w:r w:rsidR="00EC035B">
        <w:rPr>
          <w:rFonts w:ascii="Arial" w:hAnsi="Arial" w:cs="Arial"/>
          <w:bCs/>
          <w:color w:val="000000"/>
        </w:rPr>
        <w:t>min.</w:t>
      </w:r>
      <w:r w:rsidR="00EC035B" w:rsidRPr="00EC035B">
        <w:rPr>
          <w:rFonts w:ascii="Arial" w:hAnsi="Arial" w:cs="Arial"/>
          <w:bCs/>
          <w:color w:val="000000"/>
        </w:rPr>
        <w:t xml:space="preserve">in una </w:t>
      </w:r>
      <w:r w:rsidRPr="00EC035B">
        <w:rPr>
          <w:rFonts w:ascii="Arial" w:hAnsi="Arial" w:cs="Arial"/>
          <w:bCs/>
          <w:color w:val="000000"/>
        </w:rPr>
        <w:t>lezione</w:t>
      </w:r>
      <w:r w:rsidR="00EC035B">
        <w:rPr>
          <w:rFonts w:ascii="Arial" w:hAnsi="Arial" w:cs="Arial"/>
          <w:bCs/>
          <w:color w:val="000000"/>
        </w:rPr>
        <w:t xml:space="preserve"> di 60 min.</w:t>
      </w:r>
      <w:r w:rsidRPr="00EC035B">
        <w:rPr>
          <w:rFonts w:ascii="Arial" w:hAnsi="Arial" w:cs="Arial"/>
          <w:bCs/>
          <w:color w:val="000000"/>
        </w:rPr>
        <w:t xml:space="preserve">, impiegando il tempo rimanente per il rinforzo/consolidamento </w:t>
      </w:r>
      <w:proofErr w:type="gramStart"/>
      <w:r w:rsidRPr="00EC035B">
        <w:rPr>
          <w:rFonts w:ascii="Arial" w:hAnsi="Arial" w:cs="Arial"/>
          <w:bCs/>
          <w:color w:val="000000"/>
        </w:rPr>
        <w:t>dell’apprendimento  attraverso</w:t>
      </w:r>
      <w:proofErr w:type="gramEnd"/>
      <w:r w:rsidRPr="00EC035B">
        <w:rPr>
          <w:rFonts w:ascii="Arial" w:hAnsi="Arial" w:cs="Arial"/>
          <w:bCs/>
          <w:color w:val="000000"/>
        </w:rPr>
        <w:t xml:space="preserve"> varie metodologie didattiche. La teoria va appresa anche attraverso risoluzione di </w:t>
      </w:r>
      <w:r w:rsidRPr="00EC035B">
        <w:rPr>
          <w:rFonts w:ascii="Arial" w:hAnsi="Arial" w:cs="Arial"/>
          <w:color w:val="000000"/>
        </w:rPr>
        <w:t>problemi pratici/</w:t>
      </w:r>
      <w:r w:rsidR="00EC035B" w:rsidRPr="00EC035B">
        <w:rPr>
          <w:rFonts w:ascii="Arial" w:hAnsi="Arial" w:cs="Arial"/>
          <w:color w:val="000000"/>
        </w:rPr>
        <w:t xml:space="preserve">attività di </w:t>
      </w:r>
      <w:r w:rsidRPr="00EC035B">
        <w:rPr>
          <w:rFonts w:ascii="Arial" w:hAnsi="Arial" w:cs="Arial"/>
          <w:color w:val="000000"/>
        </w:rPr>
        <w:t>apprendimento esperienziale;</w:t>
      </w:r>
    </w:p>
    <w:p w:rsidR="00ED2AD4" w:rsidRDefault="00ED2AD4" w:rsidP="006D0AF9">
      <w:pPr>
        <w:numPr>
          <w:ilvl w:val="0"/>
          <w:numId w:val="4"/>
        </w:numPr>
        <w:suppressAutoHyphens/>
        <w:spacing w:after="0" w:line="100" w:lineRule="atLeast"/>
        <w:ind w:right="282"/>
        <w:jc w:val="both"/>
        <w:rPr>
          <w:rFonts w:ascii="Arial" w:hAnsi="Arial" w:cs="Arial"/>
          <w:bCs/>
          <w:color w:val="000000"/>
        </w:rPr>
      </w:pPr>
      <w:r w:rsidRPr="009126B1">
        <w:rPr>
          <w:rFonts w:ascii="Arial" w:hAnsi="Arial" w:cs="Arial"/>
          <w:bCs/>
          <w:color w:val="000000"/>
        </w:rPr>
        <w:t>Utilizzare le veri</w:t>
      </w:r>
      <w:r>
        <w:rPr>
          <w:rFonts w:ascii="Arial" w:hAnsi="Arial" w:cs="Arial"/>
          <w:bCs/>
          <w:color w:val="000000"/>
        </w:rPr>
        <w:t>f</w:t>
      </w:r>
      <w:r w:rsidRPr="009126B1">
        <w:rPr>
          <w:rFonts w:ascii="Arial" w:hAnsi="Arial" w:cs="Arial"/>
          <w:bCs/>
          <w:color w:val="000000"/>
        </w:rPr>
        <w:t xml:space="preserve">iche orali di carattere individuale come lezione dialogata di ripasso e approfondimento tali da incentivare la partecipazione attiva del resto della classe; </w:t>
      </w:r>
    </w:p>
    <w:p w:rsidR="00ED2AD4" w:rsidRPr="009126B1" w:rsidRDefault="00ED2AD4" w:rsidP="006D0AF9">
      <w:pPr>
        <w:numPr>
          <w:ilvl w:val="0"/>
          <w:numId w:val="4"/>
        </w:numPr>
        <w:suppressAutoHyphens/>
        <w:spacing w:after="0" w:line="100" w:lineRule="atLeast"/>
        <w:ind w:right="282"/>
        <w:jc w:val="both"/>
        <w:rPr>
          <w:rFonts w:ascii="Arial" w:hAnsi="Arial" w:cs="Arial"/>
          <w:bCs/>
          <w:color w:val="000000"/>
        </w:rPr>
      </w:pPr>
      <w:r w:rsidRPr="009126B1">
        <w:rPr>
          <w:rFonts w:ascii="Arial" w:hAnsi="Arial" w:cs="Arial"/>
          <w:bCs/>
          <w:color w:val="000000"/>
        </w:rPr>
        <w:t xml:space="preserve">Correzione motivata degli elaborati per una migliore consapevolezza delle proprie capacità, dei propri limiti e del processo formativo da parte degli studenti;  </w:t>
      </w:r>
    </w:p>
    <w:p w:rsidR="00ED2AD4" w:rsidRPr="00A65CCB" w:rsidRDefault="00ED2AD4" w:rsidP="006D0AF9">
      <w:pPr>
        <w:numPr>
          <w:ilvl w:val="0"/>
          <w:numId w:val="4"/>
        </w:numPr>
        <w:spacing w:after="0" w:line="276" w:lineRule="auto"/>
        <w:ind w:right="282"/>
        <w:jc w:val="both"/>
        <w:rPr>
          <w:rFonts w:ascii="Arial" w:hAnsi="Arial" w:cs="Arial"/>
          <w:bCs/>
          <w:color w:val="000000"/>
        </w:rPr>
      </w:pPr>
      <w:r w:rsidRPr="00A65CCB">
        <w:rPr>
          <w:rFonts w:ascii="Arial" w:hAnsi="Arial" w:cs="Arial"/>
          <w:bCs/>
          <w:color w:val="000000"/>
        </w:rPr>
        <w:t xml:space="preserve">Utilizzare </w:t>
      </w:r>
      <w:r w:rsidR="00110966">
        <w:rPr>
          <w:rFonts w:ascii="Arial" w:hAnsi="Arial" w:cs="Arial"/>
          <w:bCs/>
          <w:color w:val="000000"/>
        </w:rPr>
        <w:t xml:space="preserve">diverse </w:t>
      </w:r>
      <w:r w:rsidRPr="00A65CCB">
        <w:rPr>
          <w:rFonts w:ascii="Arial" w:hAnsi="Arial" w:cs="Arial"/>
          <w:bCs/>
          <w:color w:val="000000"/>
        </w:rPr>
        <w:t xml:space="preserve">fonti/tipologie di informazione/formazione </w:t>
      </w:r>
    </w:p>
    <w:p w:rsidR="00ED2AD4" w:rsidRPr="009126B1" w:rsidRDefault="00ED2AD4" w:rsidP="006D0AF9">
      <w:pPr>
        <w:numPr>
          <w:ilvl w:val="0"/>
          <w:numId w:val="4"/>
        </w:numPr>
        <w:suppressAutoHyphens/>
        <w:spacing w:after="0" w:line="100" w:lineRule="atLeast"/>
        <w:ind w:right="282"/>
        <w:jc w:val="both"/>
        <w:rPr>
          <w:rFonts w:ascii="Arial" w:hAnsi="Arial" w:cs="Arial"/>
          <w:bCs/>
          <w:color w:val="000000"/>
        </w:rPr>
      </w:pPr>
      <w:r w:rsidRPr="009126B1">
        <w:rPr>
          <w:rFonts w:ascii="Arial" w:hAnsi="Arial" w:cs="Arial"/>
          <w:bCs/>
          <w:color w:val="000000"/>
        </w:rPr>
        <w:t xml:space="preserve">Stimolare l’autonomia di giudizio </w:t>
      </w:r>
      <w:r w:rsidR="00110966">
        <w:rPr>
          <w:rFonts w:ascii="Arial" w:hAnsi="Arial" w:cs="Arial"/>
          <w:bCs/>
          <w:color w:val="000000"/>
        </w:rPr>
        <w:t xml:space="preserve">e </w:t>
      </w:r>
      <w:r w:rsidRPr="009126B1">
        <w:rPr>
          <w:rFonts w:ascii="Arial" w:hAnsi="Arial" w:cs="Arial"/>
          <w:bCs/>
          <w:color w:val="000000"/>
        </w:rPr>
        <w:t>favorendo la partecipazione responsabile e costruttiva alle opportunità di confronto, conoscenz</w:t>
      </w:r>
      <w:r>
        <w:rPr>
          <w:rFonts w:ascii="Arial" w:hAnsi="Arial" w:cs="Arial"/>
          <w:bCs/>
          <w:color w:val="000000"/>
        </w:rPr>
        <w:t>a e analisi della realtà offerte</w:t>
      </w:r>
      <w:r w:rsidRPr="009126B1">
        <w:rPr>
          <w:rFonts w:ascii="Arial" w:hAnsi="Arial" w:cs="Arial"/>
          <w:bCs/>
          <w:color w:val="000000"/>
        </w:rPr>
        <w:t xml:space="preserve"> dalla scuola per l'inserimento </w:t>
      </w:r>
      <w:r>
        <w:rPr>
          <w:rFonts w:ascii="Arial" w:hAnsi="Arial" w:cs="Arial"/>
          <w:bCs/>
          <w:color w:val="000000"/>
        </w:rPr>
        <w:t xml:space="preserve">responsabile </w:t>
      </w:r>
      <w:r w:rsidRPr="009126B1">
        <w:rPr>
          <w:rFonts w:ascii="Arial" w:hAnsi="Arial" w:cs="Arial"/>
          <w:bCs/>
          <w:color w:val="000000"/>
        </w:rPr>
        <w:t>dell'individuo nella società.</w:t>
      </w:r>
    </w:p>
    <w:p w:rsidR="00ED2AD4" w:rsidRPr="009A5CC2" w:rsidRDefault="00ED2AD4" w:rsidP="00951B6B">
      <w:pPr>
        <w:spacing w:after="0"/>
        <w:jc w:val="both"/>
        <w:rPr>
          <w:rFonts w:ascii="Arial" w:hAnsi="Arial" w:cs="Arial"/>
          <w:color w:val="00B0F0"/>
          <w:position w:val="-4"/>
        </w:rPr>
      </w:pPr>
      <w:r w:rsidRPr="009A5CC2">
        <w:rPr>
          <w:rFonts w:ascii="Arial" w:hAnsi="Arial" w:cs="Arial"/>
          <w:color w:val="00B0F0"/>
          <w:position w:val="-4"/>
        </w:rPr>
        <w:t>Altre (specificare)……………...</w:t>
      </w:r>
    </w:p>
    <w:p w:rsidR="00F37A76" w:rsidRPr="00BB1A1B" w:rsidRDefault="00F37A76" w:rsidP="00951B6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C035B" w:rsidRDefault="00EC035B" w:rsidP="0024704D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BB1A1B">
        <w:rPr>
          <w:rFonts w:ascii="Arial" w:hAnsi="Arial" w:cs="Arial"/>
          <w:b/>
          <w:bCs/>
          <w:color w:val="000000"/>
          <w:sz w:val="24"/>
          <w:szCs w:val="24"/>
        </w:rPr>
        <w:t>C</w:t>
      </w:r>
      <w:r>
        <w:rPr>
          <w:rFonts w:ascii="Arial" w:hAnsi="Arial" w:cs="Arial"/>
          <w:b/>
          <w:bCs/>
          <w:color w:val="000000"/>
          <w:sz w:val="24"/>
          <w:szCs w:val="24"/>
        </w:rPr>
        <w:t>.2</w:t>
      </w:r>
      <w:r w:rsidRPr="00BB1A1B">
        <w:rPr>
          <w:rFonts w:ascii="Arial" w:hAnsi="Arial" w:cs="Arial"/>
          <w:b/>
          <w:bCs/>
          <w:color w:val="000000"/>
          <w:sz w:val="24"/>
          <w:szCs w:val="24"/>
        </w:rPr>
        <w:t xml:space="preserve">) </w:t>
      </w:r>
      <w:r>
        <w:rPr>
          <w:rFonts w:ascii="Arial" w:hAnsi="Arial" w:cs="Arial"/>
          <w:b/>
          <w:bCs/>
          <w:color w:val="000000"/>
          <w:sz w:val="24"/>
          <w:szCs w:val="24"/>
        </w:rPr>
        <w:t>Metodologie didattiche</w:t>
      </w:r>
    </w:p>
    <w:p w:rsidR="004B494F" w:rsidRPr="004B30C8" w:rsidRDefault="004B494F" w:rsidP="000D1D6D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4B30C8">
        <w:rPr>
          <w:rFonts w:ascii="Arial" w:hAnsi="Arial" w:cs="Arial"/>
          <w:bCs/>
          <w:color w:val="000000"/>
        </w:rPr>
        <w:t xml:space="preserve">Il </w:t>
      </w:r>
      <w:proofErr w:type="spellStart"/>
      <w:r w:rsidRPr="004B30C8">
        <w:rPr>
          <w:rFonts w:ascii="Arial" w:hAnsi="Arial" w:cs="Arial"/>
          <w:bCs/>
          <w:color w:val="000000"/>
        </w:rPr>
        <w:t>C.diC</w:t>
      </w:r>
      <w:proofErr w:type="spellEnd"/>
      <w:r w:rsidRPr="004B30C8">
        <w:rPr>
          <w:rFonts w:ascii="Arial" w:hAnsi="Arial" w:cs="Arial"/>
          <w:bCs/>
          <w:color w:val="000000"/>
        </w:rPr>
        <w:t xml:space="preserve">. ritiene fondamentale utilizzare </w:t>
      </w:r>
      <w:r w:rsidR="009F3CC0" w:rsidRPr="004B30C8">
        <w:rPr>
          <w:rFonts w:ascii="Arial" w:hAnsi="Arial" w:cs="Arial"/>
          <w:bCs/>
          <w:color w:val="000000"/>
        </w:rPr>
        <w:t xml:space="preserve">in maniera flessibile </w:t>
      </w:r>
      <w:r w:rsidRPr="004B30C8">
        <w:rPr>
          <w:rFonts w:ascii="Arial" w:hAnsi="Arial" w:cs="Arial"/>
          <w:bCs/>
          <w:color w:val="000000"/>
        </w:rPr>
        <w:t xml:space="preserve">un’ampia </w:t>
      </w:r>
      <w:r w:rsidR="00113AEC">
        <w:rPr>
          <w:rFonts w:ascii="Arial" w:hAnsi="Arial" w:cs="Arial"/>
          <w:bCs/>
          <w:color w:val="000000"/>
        </w:rPr>
        <w:t>gamma di metodologie didattiche</w:t>
      </w:r>
      <w:r w:rsidRPr="004B30C8">
        <w:rPr>
          <w:rFonts w:ascii="Arial" w:hAnsi="Arial" w:cs="Arial"/>
          <w:bCs/>
          <w:color w:val="000000"/>
        </w:rPr>
        <w:t xml:space="preserve"> da </w:t>
      </w:r>
      <w:r w:rsidR="001E66DD">
        <w:rPr>
          <w:rFonts w:ascii="Arial" w:hAnsi="Arial" w:cs="Arial"/>
          <w:bCs/>
          <w:color w:val="000000"/>
        </w:rPr>
        <w:t>alternare</w:t>
      </w:r>
      <w:r w:rsidR="00113AEC">
        <w:rPr>
          <w:rFonts w:ascii="Arial" w:hAnsi="Arial" w:cs="Arial"/>
          <w:bCs/>
          <w:color w:val="000000"/>
        </w:rPr>
        <w:t xml:space="preserve">1) </w:t>
      </w:r>
      <w:r w:rsidRPr="004B30C8">
        <w:rPr>
          <w:rFonts w:ascii="Arial" w:hAnsi="Arial" w:cs="Arial"/>
          <w:bCs/>
          <w:color w:val="000000"/>
        </w:rPr>
        <w:t xml:space="preserve">in base al </w:t>
      </w:r>
      <w:r w:rsidR="00113AEC">
        <w:rPr>
          <w:rFonts w:ascii="Arial" w:hAnsi="Arial" w:cs="Arial"/>
          <w:bCs/>
          <w:color w:val="000000"/>
        </w:rPr>
        <w:t>tipo di classe e</w:t>
      </w:r>
      <w:r w:rsidR="00B24403">
        <w:rPr>
          <w:rFonts w:ascii="Arial" w:hAnsi="Arial" w:cs="Arial"/>
          <w:bCs/>
          <w:color w:val="000000"/>
        </w:rPr>
        <w:t xml:space="preserve"> </w:t>
      </w:r>
      <w:r w:rsidR="00113AEC">
        <w:rPr>
          <w:rFonts w:ascii="Arial" w:hAnsi="Arial" w:cs="Arial"/>
          <w:bCs/>
          <w:color w:val="000000"/>
        </w:rPr>
        <w:t>al</w:t>
      </w:r>
      <w:r w:rsidRPr="004B30C8">
        <w:rPr>
          <w:rFonts w:ascii="Arial" w:hAnsi="Arial" w:cs="Arial"/>
          <w:bCs/>
          <w:color w:val="000000"/>
        </w:rPr>
        <w:t xml:space="preserve"> compito</w:t>
      </w:r>
      <w:r w:rsidR="00113AEC">
        <w:rPr>
          <w:rFonts w:ascii="Arial" w:hAnsi="Arial" w:cs="Arial"/>
          <w:bCs/>
          <w:color w:val="000000"/>
        </w:rPr>
        <w:t xml:space="preserve"> da svolgere</w:t>
      </w:r>
      <w:r w:rsidRPr="004B30C8">
        <w:rPr>
          <w:rFonts w:ascii="Arial" w:hAnsi="Arial" w:cs="Arial"/>
          <w:bCs/>
          <w:color w:val="000000"/>
        </w:rPr>
        <w:t xml:space="preserve"> e</w:t>
      </w:r>
      <w:r w:rsidR="00B24403">
        <w:rPr>
          <w:rFonts w:ascii="Arial" w:hAnsi="Arial" w:cs="Arial"/>
          <w:bCs/>
          <w:color w:val="000000"/>
        </w:rPr>
        <w:t xml:space="preserve"> </w:t>
      </w:r>
      <w:r w:rsidR="00113AEC">
        <w:rPr>
          <w:rFonts w:ascii="Arial" w:hAnsi="Arial" w:cs="Arial"/>
          <w:bCs/>
          <w:color w:val="000000"/>
        </w:rPr>
        <w:t>2)</w:t>
      </w:r>
      <w:r w:rsidR="00B24403">
        <w:rPr>
          <w:rFonts w:ascii="Arial" w:hAnsi="Arial" w:cs="Arial"/>
          <w:bCs/>
          <w:color w:val="000000"/>
        </w:rPr>
        <w:t xml:space="preserve"> </w:t>
      </w:r>
      <w:r w:rsidR="00113AEC">
        <w:rPr>
          <w:rFonts w:ascii="Arial" w:hAnsi="Arial" w:cs="Arial"/>
          <w:bCs/>
          <w:color w:val="000000"/>
        </w:rPr>
        <w:t xml:space="preserve">in base </w:t>
      </w:r>
      <w:r w:rsidRPr="004B30C8">
        <w:rPr>
          <w:rFonts w:ascii="Arial" w:hAnsi="Arial" w:cs="Arial"/>
          <w:bCs/>
          <w:color w:val="000000"/>
        </w:rPr>
        <w:t xml:space="preserve">agli obiettivi da </w:t>
      </w:r>
      <w:r w:rsidR="001E66DD">
        <w:rPr>
          <w:rFonts w:ascii="Arial" w:hAnsi="Arial" w:cs="Arial"/>
          <w:bCs/>
          <w:color w:val="000000"/>
        </w:rPr>
        <w:t>raggiungere in un certo momento.</w:t>
      </w:r>
      <w:r w:rsidR="00B24403">
        <w:rPr>
          <w:rFonts w:ascii="Arial" w:hAnsi="Arial" w:cs="Arial"/>
          <w:bCs/>
          <w:color w:val="000000"/>
        </w:rPr>
        <w:t xml:space="preserve"> </w:t>
      </w:r>
      <w:r w:rsidR="001E66DD">
        <w:rPr>
          <w:rFonts w:ascii="Arial" w:hAnsi="Arial" w:cs="Arial"/>
          <w:bCs/>
          <w:color w:val="000000"/>
        </w:rPr>
        <w:t>Si garantirà</w:t>
      </w:r>
      <w:r w:rsidRPr="004B30C8">
        <w:rPr>
          <w:rFonts w:ascii="Arial" w:hAnsi="Arial" w:cs="Arial"/>
          <w:bCs/>
          <w:color w:val="000000"/>
        </w:rPr>
        <w:t xml:space="preserve"> sempre una didattica attiva basata su metod</w:t>
      </w:r>
      <w:r w:rsidR="00475270" w:rsidRPr="004B30C8">
        <w:rPr>
          <w:rFonts w:ascii="Arial" w:hAnsi="Arial" w:cs="Arial"/>
          <w:bCs/>
          <w:color w:val="000000"/>
        </w:rPr>
        <w:t>i operativi e</w:t>
      </w:r>
      <w:r w:rsidRPr="004B30C8">
        <w:rPr>
          <w:rFonts w:ascii="Arial" w:hAnsi="Arial" w:cs="Arial"/>
          <w:bCs/>
          <w:color w:val="000000"/>
        </w:rPr>
        <w:t xml:space="preserve"> euristico</w:t>
      </w:r>
      <w:r w:rsidR="00475270" w:rsidRPr="004B30C8">
        <w:rPr>
          <w:rFonts w:ascii="Arial" w:hAnsi="Arial" w:cs="Arial"/>
          <w:bCs/>
          <w:color w:val="000000"/>
        </w:rPr>
        <w:t>-partecipativi</w:t>
      </w:r>
      <w:r w:rsidR="008B4B41" w:rsidRPr="004B30C8">
        <w:rPr>
          <w:rFonts w:ascii="Arial" w:hAnsi="Arial" w:cs="Arial"/>
          <w:bCs/>
          <w:color w:val="000000"/>
        </w:rPr>
        <w:t>.</w:t>
      </w:r>
    </w:p>
    <w:p w:rsidR="001E66DD" w:rsidRDefault="004B494F" w:rsidP="00473894">
      <w:pPr>
        <w:spacing w:after="0"/>
        <w:jc w:val="both"/>
        <w:rPr>
          <w:rFonts w:ascii="Arial" w:hAnsi="Arial" w:cs="Arial"/>
          <w:bCs/>
          <w:color w:val="000000"/>
        </w:rPr>
      </w:pPr>
      <w:r w:rsidRPr="004B30C8">
        <w:rPr>
          <w:rFonts w:ascii="Arial" w:hAnsi="Arial" w:cs="Arial"/>
          <w:bCs/>
          <w:color w:val="000000"/>
        </w:rPr>
        <w:t>Qualunque metodologia si adott</w:t>
      </w:r>
      <w:r w:rsidR="000D1D6D" w:rsidRPr="004B30C8">
        <w:rPr>
          <w:rFonts w:ascii="Arial" w:hAnsi="Arial" w:cs="Arial"/>
          <w:bCs/>
          <w:color w:val="000000"/>
        </w:rPr>
        <w:t>i</w:t>
      </w:r>
      <w:r w:rsidR="00113AEC">
        <w:rPr>
          <w:rFonts w:ascii="Arial" w:hAnsi="Arial" w:cs="Arial"/>
          <w:bCs/>
          <w:color w:val="000000"/>
        </w:rPr>
        <w:t>,</w:t>
      </w:r>
      <w:r w:rsidR="000D1D6D" w:rsidRPr="004B30C8">
        <w:rPr>
          <w:rFonts w:ascii="Arial" w:hAnsi="Arial" w:cs="Arial"/>
          <w:bCs/>
          <w:color w:val="000000"/>
        </w:rPr>
        <w:t xml:space="preserve"> il punto cruciale è il "come"</w:t>
      </w:r>
      <w:r w:rsidR="00113AEC">
        <w:rPr>
          <w:rFonts w:ascii="Arial" w:hAnsi="Arial" w:cs="Arial"/>
          <w:bCs/>
          <w:color w:val="000000"/>
        </w:rPr>
        <w:t xml:space="preserve"> viene utilizzata</w:t>
      </w:r>
      <w:r w:rsidR="00F37A76">
        <w:rPr>
          <w:rFonts w:ascii="Arial" w:hAnsi="Arial" w:cs="Arial"/>
          <w:bCs/>
          <w:color w:val="000000"/>
        </w:rPr>
        <w:t xml:space="preserve"> dal docente</w:t>
      </w:r>
      <w:r w:rsidR="000D1D6D" w:rsidRPr="004B30C8">
        <w:rPr>
          <w:rFonts w:ascii="Arial" w:hAnsi="Arial" w:cs="Arial"/>
          <w:bCs/>
          <w:color w:val="000000"/>
        </w:rPr>
        <w:t xml:space="preserve">, pertanto il </w:t>
      </w:r>
      <w:proofErr w:type="spellStart"/>
      <w:r w:rsidR="000D1D6D" w:rsidRPr="004B30C8">
        <w:rPr>
          <w:rFonts w:ascii="Arial" w:hAnsi="Arial" w:cs="Arial"/>
          <w:bCs/>
          <w:color w:val="000000"/>
        </w:rPr>
        <w:t>C.di</w:t>
      </w:r>
      <w:proofErr w:type="spellEnd"/>
      <w:r w:rsidR="000D1D6D" w:rsidRPr="004B30C8">
        <w:rPr>
          <w:rFonts w:ascii="Arial" w:hAnsi="Arial" w:cs="Arial"/>
          <w:bCs/>
          <w:color w:val="000000"/>
        </w:rPr>
        <w:t xml:space="preserve"> C. si impegna a garantire spiegazioni chiare</w:t>
      </w:r>
      <w:r w:rsidR="00B24403">
        <w:rPr>
          <w:rFonts w:ascii="Arial" w:hAnsi="Arial" w:cs="Arial"/>
          <w:bCs/>
          <w:color w:val="000000"/>
        </w:rPr>
        <w:t xml:space="preserve"> </w:t>
      </w:r>
      <w:r w:rsidR="000D1D6D" w:rsidRPr="004B30C8">
        <w:rPr>
          <w:rFonts w:ascii="Arial" w:hAnsi="Arial" w:cs="Arial"/>
          <w:bCs/>
          <w:color w:val="000000"/>
        </w:rPr>
        <w:t>e comprensibili</w:t>
      </w:r>
      <w:r w:rsidRPr="004B30C8">
        <w:rPr>
          <w:rFonts w:ascii="Arial" w:hAnsi="Arial" w:cs="Arial"/>
          <w:bCs/>
          <w:color w:val="000000"/>
        </w:rPr>
        <w:t xml:space="preserve"> a tutti, </w:t>
      </w:r>
      <w:r w:rsidR="000D1D6D" w:rsidRPr="004B30C8">
        <w:rPr>
          <w:rFonts w:ascii="Arial" w:hAnsi="Arial" w:cs="Arial"/>
          <w:bCs/>
          <w:color w:val="000000"/>
        </w:rPr>
        <w:t>ma allo stesso tempo approfondite, scientifi</w:t>
      </w:r>
      <w:r w:rsidR="00F37A76">
        <w:rPr>
          <w:rFonts w:ascii="Arial" w:hAnsi="Arial" w:cs="Arial"/>
          <w:bCs/>
          <w:color w:val="000000"/>
        </w:rPr>
        <w:t xml:space="preserve">camente corrette e coinvolgenti, </w:t>
      </w:r>
      <w:r w:rsidR="008B4B41" w:rsidRPr="004B30C8">
        <w:rPr>
          <w:rFonts w:ascii="Arial" w:hAnsi="Arial" w:cs="Arial"/>
          <w:bCs/>
          <w:color w:val="000000"/>
        </w:rPr>
        <w:t>motivando e</w:t>
      </w:r>
      <w:r w:rsidRPr="004B30C8">
        <w:rPr>
          <w:rFonts w:ascii="Arial" w:hAnsi="Arial" w:cs="Arial"/>
          <w:bCs/>
          <w:color w:val="000000"/>
        </w:rPr>
        <w:t xml:space="preserve"> incuriosendo</w:t>
      </w:r>
      <w:r w:rsidR="008B4B41" w:rsidRPr="004B30C8">
        <w:rPr>
          <w:rFonts w:ascii="Arial" w:hAnsi="Arial" w:cs="Arial"/>
          <w:bCs/>
          <w:color w:val="000000"/>
        </w:rPr>
        <w:t>gli alunni</w:t>
      </w:r>
      <w:r w:rsidR="001E66DD">
        <w:rPr>
          <w:rFonts w:ascii="Arial" w:hAnsi="Arial" w:cs="Arial"/>
          <w:bCs/>
          <w:color w:val="000000"/>
        </w:rPr>
        <w:t>.</w:t>
      </w:r>
    </w:p>
    <w:p w:rsidR="000D1D6D" w:rsidRDefault="001E66DD" w:rsidP="00473894">
      <w:pPr>
        <w:spacing w:after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Verranno utilizzate</w:t>
      </w:r>
      <w:r w:rsidR="00B24403">
        <w:rPr>
          <w:rFonts w:ascii="Arial" w:hAnsi="Arial" w:cs="Arial"/>
          <w:bCs/>
          <w:color w:val="000000"/>
        </w:rPr>
        <w:t xml:space="preserve"> </w:t>
      </w:r>
      <w:proofErr w:type="gramStart"/>
      <w:r w:rsidR="00C419E6" w:rsidRPr="004B30C8">
        <w:rPr>
          <w:rFonts w:ascii="Arial" w:hAnsi="Arial" w:cs="Arial"/>
          <w:bCs/>
          <w:color w:val="000000"/>
        </w:rPr>
        <w:t xml:space="preserve">le </w:t>
      </w:r>
      <w:r w:rsidR="00B83DE1" w:rsidRPr="004B30C8">
        <w:rPr>
          <w:rFonts w:ascii="Arial" w:hAnsi="Arial" w:cs="Arial"/>
          <w:bCs/>
          <w:color w:val="000000"/>
        </w:rPr>
        <w:t xml:space="preserve"> seguenti</w:t>
      </w:r>
      <w:proofErr w:type="gramEnd"/>
      <w:r w:rsidR="00B24403">
        <w:rPr>
          <w:rFonts w:ascii="Arial" w:hAnsi="Arial" w:cs="Arial"/>
          <w:bCs/>
          <w:color w:val="000000"/>
        </w:rPr>
        <w:t xml:space="preserve"> </w:t>
      </w:r>
      <w:r w:rsidR="00B83DE1" w:rsidRPr="00F92550">
        <w:rPr>
          <w:rFonts w:ascii="Arial" w:hAnsi="Arial" w:cs="Arial"/>
          <w:bCs/>
          <w:color w:val="000000"/>
        </w:rPr>
        <w:t>metodologie didattiche:</w:t>
      </w:r>
    </w:p>
    <w:p w:rsidR="00874757" w:rsidRDefault="00874757" w:rsidP="00473894">
      <w:pPr>
        <w:spacing w:after="0"/>
        <w:jc w:val="both"/>
        <w:rPr>
          <w:rFonts w:ascii="Arial" w:hAnsi="Arial" w:cs="Arial"/>
          <w:bCs/>
          <w:color w:val="000000"/>
        </w:rPr>
      </w:pPr>
    </w:p>
    <w:p w:rsidR="00113AEC" w:rsidRDefault="00113AEC" w:rsidP="006D0AF9">
      <w:pPr>
        <w:pStyle w:val="Stilepredefinito"/>
        <w:numPr>
          <w:ilvl w:val="0"/>
          <w:numId w:val="16"/>
        </w:numPr>
        <w:tabs>
          <w:tab w:val="left" w:pos="2200"/>
        </w:tabs>
        <w:spacing w:after="0"/>
        <w:rPr>
          <w:rFonts w:ascii="Arial" w:eastAsia="Calibri" w:hAnsi="Arial" w:cs="Arial"/>
          <w:b/>
          <w:lang w:eastAsia="en-US"/>
        </w:rPr>
      </w:pPr>
      <w:r w:rsidRPr="00113AEC">
        <w:rPr>
          <w:rFonts w:ascii="Arial" w:eastAsia="Calibri" w:hAnsi="Arial" w:cs="Arial"/>
          <w:b/>
          <w:lang w:eastAsia="en-US"/>
        </w:rPr>
        <w:t>Metodologie generali</w:t>
      </w:r>
      <w:r w:rsidR="00473894">
        <w:rPr>
          <w:rFonts w:ascii="Arial" w:eastAsia="Calibri" w:hAnsi="Arial" w:cs="Arial"/>
          <w:b/>
          <w:lang w:eastAsia="en-US"/>
        </w:rPr>
        <w:t>:</w:t>
      </w:r>
    </w:p>
    <w:p w:rsidR="00712761" w:rsidRPr="00113AEC" w:rsidRDefault="00712761" w:rsidP="00712761">
      <w:pPr>
        <w:pStyle w:val="Stilepredefinito"/>
        <w:tabs>
          <w:tab w:val="left" w:pos="2200"/>
        </w:tabs>
        <w:spacing w:after="0"/>
        <w:ind w:left="720"/>
        <w:rPr>
          <w:rFonts w:ascii="Arial" w:eastAsia="Calibri" w:hAnsi="Arial" w:cs="Arial"/>
          <w:b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86"/>
        <w:gridCol w:w="4992"/>
      </w:tblGrid>
      <w:tr w:rsidR="009F3CC0" w:rsidRPr="004B30C8" w:rsidTr="00092211">
        <w:tc>
          <w:tcPr>
            <w:tcW w:w="4786" w:type="dxa"/>
          </w:tcPr>
          <w:p w:rsidR="009E74F1" w:rsidRDefault="009E74F1" w:rsidP="006D0AF9">
            <w:pPr>
              <w:numPr>
                <w:ilvl w:val="0"/>
                <w:numId w:val="5"/>
              </w:numPr>
              <w:rPr>
                <w:rFonts w:ascii="Arial" w:eastAsia="Calibri" w:hAnsi="Arial" w:cs="Arial"/>
              </w:rPr>
            </w:pPr>
            <w:r w:rsidRPr="004B30C8">
              <w:rPr>
                <w:rFonts w:ascii="Arial" w:eastAsia="Calibri" w:hAnsi="Arial" w:cs="Arial"/>
              </w:rPr>
              <w:t>Metodologia della ricerca</w:t>
            </w:r>
          </w:p>
          <w:p w:rsidR="00113AEC" w:rsidRPr="004B30C8" w:rsidRDefault="00113AEC" w:rsidP="006D0AF9">
            <w:pPr>
              <w:numPr>
                <w:ilvl w:val="0"/>
                <w:numId w:val="5"/>
              </w:numPr>
              <w:rPr>
                <w:rFonts w:ascii="Arial" w:eastAsia="Calibri" w:hAnsi="Arial" w:cs="Arial"/>
              </w:rPr>
            </w:pPr>
            <w:r w:rsidRPr="004B30C8">
              <w:rPr>
                <w:rFonts w:ascii="Arial" w:eastAsia="Calibri" w:hAnsi="Arial" w:cs="Arial"/>
              </w:rPr>
              <w:t xml:space="preserve">Metodologia interattiva </w:t>
            </w:r>
          </w:p>
          <w:p w:rsidR="00113AEC" w:rsidRPr="00113AEC" w:rsidRDefault="00113AEC" w:rsidP="006D0AF9">
            <w:pPr>
              <w:numPr>
                <w:ilvl w:val="0"/>
                <w:numId w:val="5"/>
              </w:numPr>
              <w:rPr>
                <w:rFonts w:ascii="Arial" w:eastAsia="Calibri" w:hAnsi="Arial" w:cs="Arial"/>
              </w:rPr>
            </w:pPr>
            <w:r w:rsidRPr="004B30C8">
              <w:rPr>
                <w:rFonts w:ascii="Arial" w:eastAsia="Calibri" w:hAnsi="Arial" w:cs="Arial"/>
              </w:rPr>
              <w:t>Metodologia operativa</w:t>
            </w:r>
          </w:p>
          <w:p w:rsidR="00FE21D9" w:rsidRPr="00FE21D9" w:rsidRDefault="00D203BC" w:rsidP="006D0AF9">
            <w:pPr>
              <w:numPr>
                <w:ilvl w:val="0"/>
                <w:numId w:val="5"/>
              </w:numPr>
              <w:rPr>
                <w:rFonts w:ascii="Arial" w:eastAsia="Calibri" w:hAnsi="Arial" w:cs="Arial"/>
              </w:rPr>
            </w:pPr>
            <w:r w:rsidRPr="004B30C8">
              <w:rPr>
                <w:rFonts w:ascii="Arial" w:eastAsia="Calibri" w:hAnsi="Arial" w:cs="Arial"/>
              </w:rPr>
              <w:t>Metodologia della comunicazione</w:t>
            </w:r>
          </w:p>
        </w:tc>
        <w:tc>
          <w:tcPr>
            <w:tcW w:w="4992" w:type="dxa"/>
          </w:tcPr>
          <w:p w:rsidR="00FE21D9" w:rsidRDefault="00FE21D9" w:rsidP="006D0AF9">
            <w:pPr>
              <w:numPr>
                <w:ilvl w:val="0"/>
                <w:numId w:val="6"/>
              </w:num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Metodo </w:t>
            </w:r>
            <w:r w:rsidR="00092211">
              <w:rPr>
                <w:rFonts w:ascii="Arial" w:eastAsia="Calibri" w:hAnsi="Arial" w:cs="Arial"/>
              </w:rPr>
              <w:t>analitico</w:t>
            </w:r>
            <w:r w:rsidR="00F2278E">
              <w:rPr>
                <w:rFonts w:ascii="Arial" w:eastAsia="Calibri" w:hAnsi="Arial" w:cs="Arial"/>
              </w:rPr>
              <w:t>-frazionato</w:t>
            </w:r>
            <w:r w:rsidR="00092211">
              <w:rPr>
                <w:rFonts w:ascii="Arial" w:eastAsia="Calibri" w:hAnsi="Arial" w:cs="Arial"/>
              </w:rPr>
              <w:t xml:space="preserve"> e/o globale-situazionale</w:t>
            </w:r>
          </w:p>
          <w:p w:rsidR="00D203BC" w:rsidRPr="004B30C8" w:rsidRDefault="00D203BC" w:rsidP="006D0AF9">
            <w:pPr>
              <w:numPr>
                <w:ilvl w:val="0"/>
                <w:numId w:val="6"/>
              </w:numPr>
              <w:rPr>
                <w:rFonts w:ascii="Arial" w:eastAsia="Calibri" w:hAnsi="Arial" w:cs="Arial"/>
              </w:rPr>
            </w:pPr>
            <w:r w:rsidRPr="004B30C8">
              <w:rPr>
                <w:rFonts w:ascii="Arial" w:eastAsia="Calibri" w:hAnsi="Arial" w:cs="Arial"/>
              </w:rPr>
              <w:t>Metodologia dell’esperienza (laboratoriale)</w:t>
            </w:r>
          </w:p>
          <w:p w:rsidR="009F3CC0" w:rsidRPr="004B30C8" w:rsidRDefault="009F3CC0" w:rsidP="006D0AF9">
            <w:pPr>
              <w:numPr>
                <w:ilvl w:val="0"/>
                <w:numId w:val="6"/>
              </w:numPr>
              <w:rPr>
                <w:rFonts w:ascii="Arial" w:eastAsia="Calibri" w:hAnsi="Arial" w:cs="Arial"/>
              </w:rPr>
            </w:pPr>
            <w:r w:rsidRPr="004B30C8">
              <w:rPr>
                <w:rFonts w:ascii="Arial" w:eastAsia="Calibri" w:hAnsi="Arial" w:cs="Arial"/>
              </w:rPr>
              <w:t>Metodologia progettuale</w:t>
            </w:r>
          </w:p>
          <w:p w:rsidR="009F3CC0" w:rsidRPr="00F2278E" w:rsidRDefault="009F3CC0" w:rsidP="006D0AF9">
            <w:pPr>
              <w:numPr>
                <w:ilvl w:val="0"/>
                <w:numId w:val="6"/>
              </w:numPr>
              <w:rPr>
                <w:rFonts w:ascii="Arial" w:eastAsia="Calibri" w:hAnsi="Arial" w:cs="Arial"/>
              </w:rPr>
            </w:pPr>
            <w:r w:rsidRPr="004B30C8">
              <w:rPr>
                <w:rFonts w:ascii="Arial" w:eastAsia="Calibri" w:hAnsi="Arial" w:cs="Arial"/>
              </w:rPr>
              <w:t>Imparare ad imparare</w:t>
            </w:r>
            <w:r w:rsidR="00D203BC" w:rsidRPr="004B30C8">
              <w:rPr>
                <w:rFonts w:ascii="Arial" w:eastAsia="Calibri" w:hAnsi="Arial" w:cs="Arial"/>
              </w:rPr>
              <w:t xml:space="preserve"> (metodo di studio)</w:t>
            </w:r>
          </w:p>
        </w:tc>
      </w:tr>
    </w:tbl>
    <w:p w:rsidR="009F3CC0" w:rsidRDefault="009F3CC0" w:rsidP="009F3CC0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4B30C8" w:rsidRDefault="00E27E0E" w:rsidP="006D0AF9">
      <w:pPr>
        <w:pStyle w:val="Paragrafoelenco"/>
        <w:numPr>
          <w:ilvl w:val="0"/>
          <w:numId w:val="16"/>
        </w:numPr>
        <w:spacing w:after="0" w:line="240" w:lineRule="auto"/>
        <w:rPr>
          <w:rFonts w:ascii="Arial" w:eastAsia="Calibri" w:hAnsi="Arial" w:cs="Arial"/>
          <w:b/>
        </w:rPr>
      </w:pPr>
      <w:r w:rsidRPr="00473894">
        <w:rPr>
          <w:rFonts w:ascii="Arial" w:eastAsia="Calibri" w:hAnsi="Arial" w:cs="Arial"/>
          <w:b/>
        </w:rPr>
        <w:t>Metodologie specifiche</w:t>
      </w:r>
      <w:r w:rsidR="00473894">
        <w:rPr>
          <w:rFonts w:ascii="Arial" w:eastAsia="Calibri" w:hAnsi="Arial" w:cs="Arial"/>
          <w:b/>
        </w:rPr>
        <w:t>:</w:t>
      </w:r>
    </w:p>
    <w:p w:rsidR="00473894" w:rsidRPr="00473894" w:rsidRDefault="00473894" w:rsidP="00473894">
      <w:pPr>
        <w:pStyle w:val="Paragrafoelenco"/>
        <w:spacing w:after="0" w:line="240" w:lineRule="auto"/>
        <w:rPr>
          <w:rFonts w:ascii="Arial" w:eastAsia="Calibri" w:hAnsi="Arial" w:cs="Arial"/>
          <w:b/>
        </w:rPr>
      </w:pPr>
    </w:p>
    <w:p w:rsidR="004B30C8" w:rsidRPr="00475273" w:rsidRDefault="0098684B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Sviluppo del </w:t>
      </w:r>
      <w:r w:rsidR="00E32C3C">
        <w:rPr>
          <w:rFonts w:ascii="Arial" w:hAnsi="Arial" w:cs="Arial"/>
        </w:rPr>
        <w:t>ragionamento</w:t>
      </w:r>
      <w:r w:rsidR="007E1DAF" w:rsidRPr="00475273">
        <w:rPr>
          <w:rFonts w:ascii="Arial" w:hAnsi="Arial" w:cs="Arial"/>
        </w:rPr>
        <w:t xml:space="preserve"> i</w:t>
      </w:r>
      <w:r w:rsidR="00E32C3C">
        <w:rPr>
          <w:rFonts w:ascii="Arial" w:hAnsi="Arial" w:cs="Arial"/>
        </w:rPr>
        <w:t>nduttivo</w:t>
      </w:r>
      <w:r w:rsidR="009E74F1" w:rsidRPr="00475273">
        <w:rPr>
          <w:rFonts w:ascii="Arial" w:hAnsi="Arial" w:cs="Arial"/>
        </w:rPr>
        <w:t xml:space="preserve"> (</w:t>
      </w:r>
      <w:r w:rsidR="00930E72">
        <w:rPr>
          <w:rFonts w:ascii="Arial" w:hAnsi="Arial" w:cs="Arial"/>
        </w:rPr>
        <w:t xml:space="preserve">svolgimento di </w:t>
      </w:r>
      <w:r w:rsidR="009E74F1" w:rsidRPr="00475273">
        <w:rPr>
          <w:rFonts w:ascii="Arial" w:hAnsi="Arial" w:cs="Arial"/>
        </w:rPr>
        <w:t>attività di ricerca guidata dalle esperienze ai principi</w:t>
      </w:r>
      <w:r w:rsidR="00B749A4" w:rsidRPr="00475273">
        <w:rPr>
          <w:rFonts w:ascii="Arial" w:hAnsi="Arial" w:cs="Arial"/>
        </w:rPr>
        <w:t xml:space="preserve"> generali</w:t>
      </w:r>
      <w:r w:rsidR="00D04642">
        <w:rPr>
          <w:rFonts w:ascii="Arial" w:hAnsi="Arial" w:cs="Arial"/>
        </w:rPr>
        <w:t>)</w:t>
      </w:r>
    </w:p>
    <w:p w:rsidR="004B30C8" w:rsidRPr="00475273" w:rsidRDefault="00E32C3C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Sviluppo del ragionamento</w:t>
      </w:r>
      <w:r w:rsidR="00B24403">
        <w:rPr>
          <w:rFonts w:ascii="Arial" w:hAnsi="Arial" w:cs="Arial"/>
        </w:rPr>
        <w:t xml:space="preserve"> </w:t>
      </w:r>
      <w:r w:rsidR="007E1DAF" w:rsidRPr="00475273">
        <w:rPr>
          <w:rFonts w:ascii="Arial" w:hAnsi="Arial" w:cs="Arial"/>
        </w:rPr>
        <w:t>d</w:t>
      </w:r>
      <w:r>
        <w:rPr>
          <w:rFonts w:ascii="Arial" w:hAnsi="Arial" w:cs="Arial"/>
        </w:rPr>
        <w:t>eduttivo</w:t>
      </w:r>
      <w:r w:rsidR="009E74F1" w:rsidRPr="00475273">
        <w:rPr>
          <w:rFonts w:ascii="Arial" w:hAnsi="Arial" w:cs="Arial"/>
        </w:rPr>
        <w:t xml:space="preserve"> (</w:t>
      </w:r>
      <w:r w:rsidR="00930E72">
        <w:rPr>
          <w:rFonts w:ascii="Arial" w:hAnsi="Arial" w:cs="Arial"/>
        </w:rPr>
        <w:t xml:space="preserve">svolgimento di </w:t>
      </w:r>
      <w:r w:rsidR="007E1DAF" w:rsidRPr="00475273">
        <w:rPr>
          <w:rFonts w:ascii="Arial" w:hAnsi="Arial" w:cs="Arial"/>
        </w:rPr>
        <w:t xml:space="preserve">attività di ricerca guidata </w:t>
      </w:r>
      <w:r w:rsidR="009E74F1" w:rsidRPr="00475273">
        <w:rPr>
          <w:rFonts w:ascii="Arial" w:hAnsi="Arial" w:cs="Arial"/>
        </w:rPr>
        <w:t xml:space="preserve">dai principi </w:t>
      </w:r>
      <w:r w:rsidR="00B749A4" w:rsidRPr="00475273">
        <w:rPr>
          <w:rFonts w:ascii="Arial" w:hAnsi="Arial" w:cs="Arial"/>
        </w:rPr>
        <w:t xml:space="preserve">generali </w:t>
      </w:r>
      <w:r w:rsidR="00D04642">
        <w:rPr>
          <w:rFonts w:ascii="Arial" w:hAnsi="Arial" w:cs="Arial"/>
        </w:rPr>
        <w:t>alle esperienze)</w:t>
      </w:r>
    </w:p>
    <w:p w:rsidR="006A6B24" w:rsidRPr="00B73D5E" w:rsidRDefault="00443E03" w:rsidP="006D0AF9">
      <w:pPr>
        <w:pStyle w:val="Paragrafoelenco"/>
        <w:numPr>
          <w:ilvl w:val="0"/>
          <w:numId w:val="15"/>
        </w:numPr>
        <w:spacing w:after="0"/>
        <w:rPr>
          <w:rFonts w:ascii="Arial" w:hAnsi="Arial" w:cs="Arial"/>
        </w:rPr>
      </w:pPr>
      <w:r w:rsidRPr="00475273">
        <w:rPr>
          <w:rFonts w:ascii="Arial" w:hAnsi="Arial" w:cs="Arial"/>
        </w:rPr>
        <w:t>M</w:t>
      </w:r>
      <w:r w:rsidR="00B749A4" w:rsidRPr="00475273">
        <w:rPr>
          <w:rFonts w:ascii="Arial" w:hAnsi="Arial" w:cs="Arial"/>
        </w:rPr>
        <w:t>etodo</w:t>
      </w:r>
      <w:r w:rsidRPr="00475273">
        <w:rPr>
          <w:rFonts w:ascii="Arial" w:hAnsi="Arial" w:cs="Arial"/>
        </w:rPr>
        <w:t>logia euristico-partecipativa</w:t>
      </w:r>
      <w:r w:rsidR="00B749A4" w:rsidRPr="00475273">
        <w:rPr>
          <w:rFonts w:ascii="Arial" w:hAnsi="Arial" w:cs="Arial"/>
        </w:rPr>
        <w:t xml:space="preserve"> o della “</w:t>
      </w:r>
      <w:r w:rsidR="006A6B24" w:rsidRPr="00475273">
        <w:rPr>
          <w:rFonts w:ascii="Arial" w:hAnsi="Arial" w:cs="Arial"/>
        </w:rPr>
        <w:t>scoperta</w:t>
      </w:r>
      <w:r w:rsidR="00B749A4" w:rsidRPr="00475273">
        <w:rPr>
          <w:rFonts w:ascii="Arial" w:hAnsi="Arial" w:cs="Arial"/>
        </w:rPr>
        <w:t xml:space="preserve"> insieme”</w:t>
      </w:r>
      <w:r w:rsidR="007E1DAF" w:rsidRPr="00475273">
        <w:rPr>
          <w:rFonts w:ascii="Arial" w:hAnsi="Arial" w:cs="Arial"/>
        </w:rPr>
        <w:t xml:space="preserve"> (</w:t>
      </w:r>
      <w:r w:rsidR="00712761" w:rsidRPr="00B73D5E">
        <w:rPr>
          <w:rFonts w:ascii="Arial" w:hAnsi="Arial" w:cs="Arial"/>
        </w:rPr>
        <w:t>L</w:t>
      </w:r>
      <w:r w:rsidRPr="00B73D5E">
        <w:rPr>
          <w:rFonts w:ascii="Arial" w:hAnsi="Arial" w:cs="Arial"/>
        </w:rPr>
        <w:t>earning together</w:t>
      </w:r>
      <w:r w:rsidR="007E1DAF" w:rsidRPr="00475273">
        <w:rPr>
          <w:rFonts w:ascii="Arial" w:hAnsi="Arial" w:cs="Arial"/>
        </w:rPr>
        <w:t>)</w:t>
      </w:r>
    </w:p>
    <w:p w:rsidR="00443E03" w:rsidRDefault="00E27E0E" w:rsidP="009A5CC2">
      <w:pPr>
        <w:numPr>
          <w:ilvl w:val="0"/>
          <w:numId w:val="15"/>
        </w:numPr>
        <w:spacing w:after="0" w:line="276" w:lineRule="auto"/>
        <w:rPr>
          <w:rFonts w:ascii="Arial" w:hAnsi="Arial" w:cs="Arial"/>
        </w:rPr>
      </w:pPr>
      <w:r w:rsidRPr="00B73D5E">
        <w:rPr>
          <w:rFonts w:ascii="Arial" w:hAnsi="Arial" w:cs="Arial"/>
        </w:rPr>
        <w:t>Metodologia laboratoriale/esperienziale</w:t>
      </w:r>
      <w:r w:rsidR="00B24403">
        <w:rPr>
          <w:rFonts w:ascii="Arial" w:hAnsi="Arial" w:cs="Arial"/>
        </w:rPr>
        <w:t xml:space="preserve"> </w:t>
      </w:r>
      <w:r w:rsidRPr="00B73D5E">
        <w:rPr>
          <w:rFonts w:ascii="Arial" w:hAnsi="Arial" w:cs="Arial"/>
        </w:rPr>
        <w:t>(apprendimento immersivo nella realtà e/o nella realtà aumentata dalla tecnologia digitale/simulazioni)</w:t>
      </w:r>
    </w:p>
    <w:p w:rsidR="00B73D5E" w:rsidRPr="00B73D5E" w:rsidRDefault="00B73D5E" w:rsidP="009A5CC2">
      <w:pPr>
        <w:pStyle w:val="Paragrafoelenco"/>
        <w:numPr>
          <w:ilvl w:val="0"/>
          <w:numId w:val="15"/>
        </w:numPr>
        <w:spacing w:after="0" w:line="276" w:lineRule="auto"/>
        <w:rPr>
          <w:rFonts w:ascii="Arial" w:hAnsi="Arial" w:cs="Arial"/>
        </w:rPr>
      </w:pPr>
      <w:r w:rsidRPr="00B73D5E">
        <w:rPr>
          <w:rFonts w:ascii="Arial" w:hAnsi="Arial" w:cs="Arial"/>
        </w:rPr>
        <w:t>Svolgimento di semplici attività di ricerca-azione</w:t>
      </w:r>
    </w:p>
    <w:p w:rsidR="00B73D5E" w:rsidRPr="00B73D5E" w:rsidRDefault="00B73D5E" w:rsidP="006D0AF9">
      <w:pPr>
        <w:pStyle w:val="Default"/>
        <w:numPr>
          <w:ilvl w:val="0"/>
          <w:numId w:val="15"/>
        </w:numPr>
        <w:autoSpaceDE/>
        <w:autoSpaceDN/>
        <w:adjustRightInd/>
        <w:spacing w:line="300" w:lineRule="exact"/>
        <w:rPr>
          <w:rFonts w:ascii="Arial" w:hAnsi="Arial" w:cs="Arial"/>
          <w:color w:val="auto"/>
          <w:sz w:val="22"/>
          <w:szCs w:val="22"/>
        </w:rPr>
      </w:pPr>
      <w:r w:rsidRPr="00B73D5E">
        <w:rPr>
          <w:rFonts w:ascii="Arial" w:hAnsi="Arial" w:cs="Arial"/>
          <w:color w:val="auto"/>
          <w:sz w:val="22"/>
          <w:szCs w:val="22"/>
        </w:rPr>
        <w:t xml:space="preserve">Lettura guidata: per far acquisire una corretta padronanza lessicale e far riflettere sulla struttura linguistica del discorso utilizzando in modo adeguato la punteggiatura per comprendere il messaggio. </w:t>
      </w:r>
    </w:p>
    <w:p w:rsidR="00B73D5E" w:rsidRPr="00B73D5E" w:rsidRDefault="00B73D5E" w:rsidP="006D0AF9">
      <w:pPr>
        <w:pStyle w:val="Default"/>
        <w:numPr>
          <w:ilvl w:val="0"/>
          <w:numId w:val="15"/>
        </w:numPr>
        <w:autoSpaceDE/>
        <w:autoSpaceDN/>
        <w:adjustRightInd/>
        <w:spacing w:line="300" w:lineRule="exact"/>
        <w:rPr>
          <w:rFonts w:ascii="Arial" w:hAnsi="Arial" w:cs="Arial"/>
          <w:color w:val="auto"/>
          <w:sz w:val="22"/>
          <w:szCs w:val="22"/>
        </w:rPr>
      </w:pPr>
      <w:r w:rsidRPr="00B73D5E">
        <w:rPr>
          <w:rFonts w:ascii="Arial" w:hAnsi="Arial" w:cs="Arial"/>
          <w:color w:val="auto"/>
          <w:sz w:val="22"/>
          <w:szCs w:val="22"/>
        </w:rPr>
        <w:t xml:space="preserve">Lettura libera e silenziosa: per suscitare e stimolare il gusto della lettura. </w:t>
      </w:r>
    </w:p>
    <w:p w:rsidR="00654CB5" w:rsidRPr="00B73D5E" w:rsidRDefault="00654CB5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B73D5E">
        <w:rPr>
          <w:rFonts w:ascii="Arial" w:hAnsi="Arial" w:cs="Arial"/>
        </w:rPr>
        <w:t>Analisi guidata per l’ascolto</w:t>
      </w:r>
    </w:p>
    <w:p w:rsidR="004B30C8" w:rsidRPr="00B73D5E" w:rsidRDefault="009E74F1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F92550">
        <w:rPr>
          <w:rFonts w:ascii="Arial" w:hAnsi="Arial" w:cs="Arial"/>
        </w:rPr>
        <w:t>Lezione frontale</w:t>
      </w:r>
      <w:r w:rsidR="007A2C31" w:rsidRPr="00B73D5E">
        <w:rPr>
          <w:rFonts w:ascii="Arial" w:hAnsi="Arial" w:cs="Arial"/>
        </w:rPr>
        <w:t xml:space="preserve"> stimolante (non puramente teorica e trasmissiva di nozioni, asettica, ma organizzata in modo tale da stimolare</w:t>
      </w:r>
      <w:r w:rsidR="00763C56" w:rsidRPr="00B73D5E">
        <w:rPr>
          <w:rFonts w:ascii="Arial" w:hAnsi="Arial" w:cs="Arial"/>
        </w:rPr>
        <w:t xml:space="preserve"> la curiosità e il ragionamento</w:t>
      </w:r>
      <w:r w:rsidR="00B24403">
        <w:rPr>
          <w:rFonts w:ascii="Arial" w:hAnsi="Arial" w:cs="Arial"/>
        </w:rPr>
        <w:t xml:space="preserve"> </w:t>
      </w:r>
      <w:r w:rsidR="00763C56" w:rsidRPr="00B73D5E">
        <w:rPr>
          <w:rFonts w:ascii="Arial" w:hAnsi="Arial" w:cs="Arial"/>
        </w:rPr>
        <w:t>(</w:t>
      </w:r>
      <w:r w:rsidR="007A2C31" w:rsidRPr="00B73D5E">
        <w:rPr>
          <w:rFonts w:ascii="Arial" w:hAnsi="Arial" w:cs="Arial"/>
        </w:rPr>
        <w:t>pensiero critico</w:t>
      </w:r>
      <w:r w:rsidR="00763C56" w:rsidRPr="00B73D5E">
        <w:rPr>
          <w:rFonts w:ascii="Arial" w:hAnsi="Arial" w:cs="Arial"/>
        </w:rPr>
        <w:t xml:space="preserve"> e creativo</w:t>
      </w:r>
      <w:r w:rsidR="007A2C31" w:rsidRPr="00B73D5E">
        <w:rPr>
          <w:rFonts w:ascii="Arial" w:hAnsi="Arial" w:cs="Arial"/>
        </w:rPr>
        <w:t>)</w:t>
      </w:r>
    </w:p>
    <w:p w:rsidR="00763C56" w:rsidRPr="00B73D5E" w:rsidRDefault="00763C56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B73D5E">
        <w:rPr>
          <w:rFonts w:ascii="Arial" w:hAnsi="Arial" w:cs="Arial"/>
        </w:rPr>
        <w:t>Spiegazioni teoriche brevi miste ad esercizi o seguite da esercitazioni applicative</w:t>
      </w:r>
    </w:p>
    <w:p w:rsidR="003B4F79" w:rsidRPr="00B73D5E" w:rsidRDefault="003B4F79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B73D5E">
        <w:rPr>
          <w:rFonts w:ascii="Arial" w:hAnsi="Arial" w:cs="Arial"/>
        </w:rPr>
        <w:t xml:space="preserve">Dimostrazioni </w:t>
      </w:r>
      <w:r w:rsidR="005625C3" w:rsidRPr="00B73D5E">
        <w:rPr>
          <w:rFonts w:ascii="Arial" w:hAnsi="Arial" w:cs="Arial"/>
        </w:rPr>
        <w:t xml:space="preserve">pratiche </w:t>
      </w:r>
      <w:r w:rsidRPr="00B73D5E">
        <w:rPr>
          <w:rFonts w:ascii="Arial" w:hAnsi="Arial" w:cs="Arial"/>
        </w:rPr>
        <w:t>dell’insegnante</w:t>
      </w:r>
    </w:p>
    <w:p w:rsidR="00930E72" w:rsidRPr="00B73D5E" w:rsidRDefault="00930E72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B73D5E">
        <w:rPr>
          <w:rFonts w:ascii="Arial" w:hAnsi="Arial" w:cs="Arial"/>
        </w:rPr>
        <w:t>Esercitazioni pratiche</w:t>
      </w:r>
      <w:r w:rsidR="00B24403">
        <w:rPr>
          <w:rFonts w:ascii="Arial" w:hAnsi="Arial" w:cs="Arial"/>
        </w:rPr>
        <w:t xml:space="preserve"> </w:t>
      </w:r>
      <w:r w:rsidR="005625C3" w:rsidRPr="00B73D5E">
        <w:rPr>
          <w:rFonts w:ascii="Arial" w:hAnsi="Arial" w:cs="Arial"/>
        </w:rPr>
        <w:t xml:space="preserve">e attività manipolative </w:t>
      </w:r>
      <w:r w:rsidR="00473894" w:rsidRPr="00B73D5E">
        <w:rPr>
          <w:rFonts w:ascii="Arial" w:hAnsi="Arial" w:cs="Arial"/>
        </w:rPr>
        <w:t xml:space="preserve">individuali e/o collettive </w:t>
      </w:r>
    </w:p>
    <w:p w:rsidR="00F13C0B" w:rsidRPr="000E3017" w:rsidRDefault="00F13C0B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0E3017">
        <w:rPr>
          <w:rFonts w:ascii="Arial" w:hAnsi="Arial" w:cs="Arial"/>
          <w:sz w:val="23"/>
          <w:szCs w:val="23"/>
          <w:shd w:val="clear" w:color="auto" w:fill="FFFFFF"/>
        </w:rPr>
        <w:t>Sperimentazioni</w:t>
      </w:r>
      <w:r w:rsidR="00B24403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0E3017">
        <w:rPr>
          <w:rFonts w:ascii="Arial" w:hAnsi="Arial" w:cs="Arial"/>
          <w:sz w:val="23"/>
          <w:szCs w:val="23"/>
          <w:shd w:val="clear" w:color="auto" w:fill="FFFFFF"/>
        </w:rPr>
        <w:t>espressive e ritmico-musicali</w:t>
      </w:r>
    </w:p>
    <w:p w:rsidR="00B55569" w:rsidRDefault="009E74F1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F13C0B">
        <w:rPr>
          <w:rFonts w:ascii="Arial" w:hAnsi="Arial" w:cs="Arial"/>
          <w:iCs/>
        </w:rPr>
        <w:t>Lezione dialogata</w:t>
      </w:r>
      <w:r w:rsidR="007A2C31" w:rsidRPr="00F13C0B">
        <w:rPr>
          <w:rFonts w:ascii="Arial" w:hAnsi="Arial" w:cs="Arial"/>
          <w:iCs/>
        </w:rPr>
        <w:t>/interattiva</w:t>
      </w:r>
      <w:r w:rsidR="00B24403">
        <w:rPr>
          <w:rFonts w:ascii="Arial" w:hAnsi="Arial" w:cs="Arial"/>
          <w:iCs/>
        </w:rPr>
        <w:t xml:space="preserve"> </w:t>
      </w:r>
      <w:r w:rsidR="007A2C31" w:rsidRPr="004B30C8">
        <w:rPr>
          <w:rFonts w:ascii="Arial" w:hAnsi="Arial" w:cs="Arial"/>
          <w:iCs/>
        </w:rPr>
        <w:t>con interventi stimolo</w:t>
      </w:r>
    </w:p>
    <w:p w:rsidR="00B73D5E" w:rsidRPr="00B73D5E" w:rsidRDefault="00B73D5E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B73D5E">
        <w:rPr>
          <w:rFonts w:ascii="Arial" w:hAnsi="Arial" w:cs="Arial"/>
          <w:iCs/>
        </w:rPr>
        <w:t>Dialogo e d</w:t>
      </w:r>
      <w:r w:rsidR="00B55569" w:rsidRPr="00B73D5E">
        <w:rPr>
          <w:rFonts w:ascii="Arial" w:hAnsi="Arial" w:cs="Arial"/>
          <w:iCs/>
        </w:rPr>
        <w:t>iscussione collettiva significativa</w:t>
      </w:r>
      <w:r w:rsidRPr="00B73D5E">
        <w:rPr>
          <w:rFonts w:ascii="Arial" w:hAnsi="Arial" w:cs="Arial"/>
          <w:iCs/>
        </w:rPr>
        <w:t xml:space="preserve"> per promuovere</w:t>
      </w:r>
      <w:r w:rsidR="00B24403">
        <w:rPr>
          <w:rFonts w:ascii="Arial" w:hAnsi="Arial" w:cs="Arial"/>
          <w:iCs/>
        </w:rPr>
        <w:t xml:space="preserve"> </w:t>
      </w:r>
      <w:r w:rsidR="00443E03" w:rsidRPr="00B73D5E">
        <w:rPr>
          <w:rFonts w:ascii="Arial" w:hAnsi="Arial" w:cs="Arial"/>
          <w:iCs/>
        </w:rPr>
        <w:t>m</w:t>
      </w:r>
      <w:r w:rsidR="006A6B24" w:rsidRPr="00B73D5E">
        <w:rPr>
          <w:rFonts w:ascii="Arial" w:hAnsi="Arial" w:cs="Arial"/>
          <w:iCs/>
        </w:rPr>
        <w:t>omenti di riflessione con proposte di soluzione ad un dato problema</w:t>
      </w:r>
      <w:r w:rsidRPr="00B73D5E">
        <w:rPr>
          <w:rFonts w:ascii="Arial" w:hAnsi="Arial" w:cs="Arial"/>
          <w:iCs/>
        </w:rPr>
        <w:t xml:space="preserve"> e per </w:t>
      </w:r>
      <w:r>
        <w:t xml:space="preserve">favorire </w:t>
      </w:r>
      <w:r w:rsidRPr="00B73D5E">
        <w:rPr>
          <w:rFonts w:ascii="Arial" w:hAnsi="Arial" w:cs="Arial"/>
          <w:iCs/>
        </w:rPr>
        <w:t>lo scambio di esp</w:t>
      </w:r>
      <w:r>
        <w:rPr>
          <w:rFonts w:ascii="Arial" w:hAnsi="Arial" w:cs="Arial"/>
          <w:iCs/>
        </w:rPr>
        <w:t xml:space="preserve">erienze soggettive </w:t>
      </w:r>
      <w:proofErr w:type="spellStart"/>
      <w:r>
        <w:rPr>
          <w:rFonts w:ascii="Arial" w:hAnsi="Arial" w:cs="Arial"/>
          <w:iCs/>
        </w:rPr>
        <w:t>ed</w:t>
      </w:r>
      <w:proofErr w:type="spellEnd"/>
      <w:r>
        <w:rPr>
          <w:rFonts w:ascii="Arial" w:hAnsi="Arial" w:cs="Arial"/>
          <w:iCs/>
        </w:rPr>
        <w:t xml:space="preserve"> oggettive</w:t>
      </w:r>
    </w:p>
    <w:p w:rsidR="007E1DAF" w:rsidRDefault="009E74F1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357321">
        <w:rPr>
          <w:rFonts w:ascii="Arial" w:hAnsi="Arial" w:cs="Arial"/>
          <w:iCs/>
        </w:rPr>
        <w:t>Discussione guidata</w:t>
      </w:r>
    </w:p>
    <w:p w:rsidR="00697B60" w:rsidRDefault="00611B7B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proofErr w:type="spellStart"/>
      <w:r>
        <w:rPr>
          <w:rFonts w:ascii="Arial" w:hAnsi="Arial" w:cs="Arial"/>
          <w:iCs/>
        </w:rPr>
        <w:t>Problematizzazione</w:t>
      </w:r>
      <w:proofErr w:type="spellEnd"/>
      <w:r>
        <w:rPr>
          <w:rFonts w:ascii="Arial" w:hAnsi="Arial" w:cs="Arial"/>
          <w:iCs/>
        </w:rPr>
        <w:t xml:space="preserve"> ed essenzializzazione dei contenuti</w:t>
      </w:r>
      <w:r w:rsidR="00654CB5">
        <w:rPr>
          <w:rFonts w:ascii="Arial" w:hAnsi="Arial" w:cs="Arial"/>
          <w:iCs/>
        </w:rPr>
        <w:t xml:space="preserve"> e dei concetti</w:t>
      </w:r>
    </w:p>
    <w:p w:rsidR="00611B7B" w:rsidRPr="006A6B24" w:rsidRDefault="00357321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Brainstorm</w:t>
      </w:r>
      <w:r w:rsidR="00B55569">
        <w:rPr>
          <w:rFonts w:ascii="Arial" w:hAnsi="Arial" w:cs="Arial"/>
          <w:iCs/>
        </w:rPr>
        <w:t>ing</w:t>
      </w:r>
    </w:p>
    <w:p w:rsidR="00611B7B" w:rsidRPr="00697B60" w:rsidRDefault="00611B7B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proofErr w:type="spellStart"/>
      <w:r>
        <w:rPr>
          <w:rFonts w:ascii="Arial" w:hAnsi="Arial" w:cs="Arial"/>
          <w:iCs/>
        </w:rPr>
        <w:t>Debate</w:t>
      </w:r>
      <w:proofErr w:type="spellEnd"/>
    </w:p>
    <w:p w:rsidR="00611B7B" w:rsidRDefault="00611B7B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proofErr w:type="spellStart"/>
      <w:r w:rsidRPr="00697B60">
        <w:rPr>
          <w:rFonts w:ascii="Arial" w:hAnsi="Arial" w:cs="Arial"/>
          <w:iCs/>
        </w:rPr>
        <w:t>Problemsolving</w:t>
      </w:r>
      <w:proofErr w:type="spellEnd"/>
      <w:r w:rsidR="000A1DB9">
        <w:rPr>
          <w:rFonts w:ascii="Arial" w:hAnsi="Arial" w:cs="Arial"/>
          <w:iCs/>
        </w:rPr>
        <w:t>/</w:t>
      </w:r>
      <w:r w:rsidR="000A1DB9">
        <w:rPr>
          <w:rFonts w:ascii="Arial" w:hAnsi="Arial" w:cs="Arial"/>
          <w:color w:val="001D35"/>
          <w:shd w:val="clear" w:color="auto" w:fill="FFFFFF"/>
        </w:rPr>
        <w:t>studio di casi</w:t>
      </w:r>
    </w:p>
    <w:p w:rsidR="00443E03" w:rsidRDefault="00443E03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E</w:t>
      </w:r>
      <w:r w:rsidRPr="002323CC">
        <w:rPr>
          <w:rFonts w:ascii="Arial" w:hAnsi="Arial" w:cs="Arial"/>
          <w:iCs/>
        </w:rPr>
        <w:t>laborazione</w:t>
      </w:r>
      <w:r w:rsidR="00763C56">
        <w:rPr>
          <w:rFonts w:ascii="Arial" w:hAnsi="Arial" w:cs="Arial"/>
          <w:iCs/>
        </w:rPr>
        <w:t xml:space="preserve"> ed utilizzo</w:t>
      </w:r>
      <w:r w:rsidRPr="002323CC">
        <w:rPr>
          <w:rFonts w:ascii="Arial" w:hAnsi="Arial" w:cs="Arial"/>
          <w:iCs/>
        </w:rPr>
        <w:t xml:space="preserve"> di schemi/mappe concettuali  </w:t>
      </w:r>
    </w:p>
    <w:p w:rsidR="00D04642" w:rsidRDefault="00D04642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E</w:t>
      </w:r>
      <w:r w:rsidRPr="002323CC">
        <w:rPr>
          <w:rFonts w:ascii="Arial" w:hAnsi="Arial" w:cs="Arial"/>
          <w:iCs/>
        </w:rPr>
        <w:t>laborazione</w:t>
      </w:r>
      <w:r>
        <w:rPr>
          <w:rFonts w:ascii="Arial" w:hAnsi="Arial" w:cs="Arial"/>
          <w:iCs/>
        </w:rPr>
        <w:t xml:space="preserve"> ed utilizzo</w:t>
      </w:r>
      <w:r w:rsidRPr="002323CC">
        <w:rPr>
          <w:rFonts w:ascii="Arial" w:hAnsi="Arial" w:cs="Arial"/>
          <w:iCs/>
        </w:rPr>
        <w:t xml:space="preserve"> di schemi</w:t>
      </w:r>
      <w:r>
        <w:rPr>
          <w:rFonts w:ascii="Arial" w:hAnsi="Arial" w:cs="Arial"/>
          <w:iCs/>
        </w:rPr>
        <w:t xml:space="preserve"> di sintesi</w:t>
      </w:r>
    </w:p>
    <w:p w:rsidR="00712761" w:rsidRDefault="00F13C0B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Elaborazione ed u</w:t>
      </w:r>
      <w:r w:rsidR="00712761">
        <w:rPr>
          <w:rFonts w:ascii="Arial" w:hAnsi="Arial" w:cs="Arial"/>
          <w:iCs/>
        </w:rPr>
        <w:t>tilizzo di appunti presi durante la lezione e/o forniti dal docente tramite R.E.</w:t>
      </w:r>
    </w:p>
    <w:p w:rsidR="00443E03" w:rsidRDefault="00443E03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</w:t>
      </w:r>
      <w:r w:rsidRPr="00B0755E">
        <w:rPr>
          <w:rFonts w:ascii="Arial" w:hAnsi="Arial" w:cs="Arial"/>
          <w:iCs/>
        </w:rPr>
        <w:t>ompiti di realtà (</w:t>
      </w:r>
      <w:proofErr w:type="spellStart"/>
      <w:r w:rsidRPr="00B0755E">
        <w:rPr>
          <w:rFonts w:ascii="Arial" w:hAnsi="Arial" w:cs="Arial"/>
          <w:iCs/>
        </w:rPr>
        <w:t>compitiautentici</w:t>
      </w:r>
      <w:proofErr w:type="spellEnd"/>
      <w:r w:rsidRPr="00B0755E">
        <w:rPr>
          <w:rFonts w:ascii="Arial" w:hAnsi="Arial" w:cs="Arial"/>
          <w:iCs/>
        </w:rPr>
        <w:t>)</w:t>
      </w:r>
      <w:r>
        <w:rPr>
          <w:rFonts w:ascii="Arial" w:hAnsi="Arial" w:cs="Arial"/>
          <w:iCs/>
        </w:rPr>
        <w:t xml:space="preserve">, </w:t>
      </w:r>
      <w:r w:rsidRPr="00B0755E">
        <w:rPr>
          <w:rFonts w:ascii="Arial" w:hAnsi="Arial" w:cs="Arial"/>
          <w:iCs/>
        </w:rPr>
        <w:t>applicazioni nella vita quotidiana di ciò che si sta imparando a scuola</w:t>
      </w:r>
    </w:p>
    <w:p w:rsidR="00473894" w:rsidRPr="00F04E48" w:rsidRDefault="00473894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F04E48">
        <w:rPr>
          <w:rFonts w:ascii="Arial" w:hAnsi="Arial" w:cs="Arial"/>
          <w:iCs/>
        </w:rPr>
        <w:t>Peer tutoring</w:t>
      </w:r>
    </w:p>
    <w:p w:rsidR="00473894" w:rsidRPr="00473894" w:rsidRDefault="00473894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F04E48">
        <w:rPr>
          <w:rFonts w:ascii="Arial" w:hAnsi="Arial" w:cs="Arial"/>
          <w:iCs/>
        </w:rPr>
        <w:t>Mentoring/orientamento formativo/tutoraggio</w:t>
      </w:r>
      <w:r w:rsidRPr="00473894">
        <w:rPr>
          <w:rFonts w:ascii="Arial" w:hAnsi="Arial" w:cs="Arial"/>
          <w:iCs/>
        </w:rPr>
        <w:t>/</w:t>
      </w:r>
      <w:r w:rsidRPr="00473894">
        <w:rPr>
          <w:rFonts w:ascii="Arial" w:hAnsi="Arial" w:cs="Arial"/>
        </w:rPr>
        <w:t>approcci meta-cognitivi</w:t>
      </w:r>
    </w:p>
    <w:p w:rsidR="009E74F1" w:rsidRDefault="00930E72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Esercitazioni/l</w:t>
      </w:r>
      <w:r w:rsidR="00D04642">
        <w:rPr>
          <w:rFonts w:ascii="Arial" w:hAnsi="Arial" w:cs="Arial"/>
          <w:iCs/>
        </w:rPr>
        <w:t>avoro in “coppie di aiuto”</w:t>
      </w:r>
    </w:p>
    <w:p w:rsidR="00475273" w:rsidRDefault="00930E72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Esercitazioni/l</w:t>
      </w:r>
      <w:r w:rsidR="00475273" w:rsidRPr="00357321">
        <w:rPr>
          <w:rFonts w:ascii="Arial" w:hAnsi="Arial" w:cs="Arial"/>
          <w:iCs/>
        </w:rPr>
        <w:t xml:space="preserve">avoro </w:t>
      </w:r>
      <w:r w:rsidR="00475273">
        <w:rPr>
          <w:rFonts w:ascii="Arial" w:hAnsi="Arial" w:cs="Arial"/>
          <w:iCs/>
        </w:rPr>
        <w:t xml:space="preserve">in piccolo gruppo collaborativo </w:t>
      </w:r>
      <w:r w:rsidR="00D04642">
        <w:rPr>
          <w:rFonts w:ascii="Arial" w:hAnsi="Arial" w:cs="Arial"/>
          <w:iCs/>
        </w:rPr>
        <w:t xml:space="preserve">di livello e/o eterogeneo </w:t>
      </w:r>
      <w:r w:rsidR="00475273">
        <w:rPr>
          <w:rFonts w:ascii="Arial" w:hAnsi="Arial" w:cs="Arial"/>
          <w:iCs/>
        </w:rPr>
        <w:t>(apprendimento cooperativo/</w:t>
      </w:r>
      <w:r w:rsidR="00E27E0E">
        <w:rPr>
          <w:rFonts w:ascii="Arial" w:hAnsi="Arial" w:cs="Arial"/>
          <w:iCs/>
        </w:rPr>
        <w:t xml:space="preserve">interattivo, </w:t>
      </w:r>
      <w:r w:rsidR="00475273">
        <w:rPr>
          <w:rFonts w:ascii="Arial" w:hAnsi="Arial" w:cs="Arial"/>
          <w:iCs/>
        </w:rPr>
        <w:t>Cooperative Learning)</w:t>
      </w:r>
    </w:p>
    <w:p w:rsidR="00473894" w:rsidRPr="00F92550" w:rsidRDefault="00473894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F92550">
        <w:rPr>
          <w:rFonts w:ascii="Arial" w:hAnsi="Arial" w:cs="Arial"/>
          <w:iCs/>
        </w:rPr>
        <w:t>Esercitazioni e simulazioni Invalsi</w:t>
      </w:r>
    </w:p>
    <w:p w:rsidR="00930E72" w:rsidRPr="00F92550" w:rsidRDefault="00E27E0E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F92550">
        <w:rPr>
          <w:rFonts w:ascii="Arial" w:hAnsi="Arial" w:cs="Arial"/>
          <w:iCs/>
        </w:rPr>
        <w:t>S</w:t>
      </w:r>
      <w:r w:rsidR="00930E72" w:rsidRPr="00F92550">
        <w:rPr>
          <w:rFonts w:ascii="Arial" w:hAnsi="Arial" w:cs="Arial"/>
          <w:iCs/>
        </w:rPr>
        <w:t>volgimento di ricerche individuali e</w:t>
      </w:r>
      <w:r w:rsidR="001E66DD" w:rsidRPr="00F92550">
        <w:rPr>
          <w:rFonts w:ascii="Arial" w:hAnsi="Arial" w:cs="Arial"/>
          <w:iCs/>
        </w:rPr>
        <w:t>/o</w:t>
      </w:r>
      <w:r w:rsidR="00930E72" w:rsidRPr="00F92550">
        <w:rPr>
          <w:rFonts w:ascii="Arial" w:hAnsi="Arial" w:cs="Arial"/>
          <w:iCs/>
        </w:rPr>
        <w:t xml:space="preserve"> collettive</w:t>
      </w:r>
    </w:p>
    <w:p w:rsidR="00B749A4" w:rsidRDefault="00475273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F92550">
        <w:rPr>
          <w:rFonts w:ascii="Arial" w:hAnsi="Arial" w:cs="Arial"/>
          <w:iCs/>
        </w:rPr>
        <w:t>L</w:t>
      </w:r>
      <w:r w:rsidR="00B749A4" w:rsidRPr="00F92550">
        <w:rPr>
          <w:rFonts w:ascii="Arial" w:hAnsi="Arial" w:cs="Arial"/>
          <w:iCs/>
        </w:rPr>
        <w:t>ezioni di ripasso (riassuntive) e di approfondimento</w:t>
      </w:r>
    </w:p>
    <w:p w:rsidR="004961D9" w:rsidRPr="00F92550" w:rsidRDefault="004961D9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Restituzione di feedback e suggerimenti </w:t>
      </w:r>
      <w:r w:rsidR="00A72500">
        <w:rPr>
          <w:rFonts w:ascii="Arial" w:hAnsi="Arial" w:cs="Arial"/>
          <w:iCs/>
        </w:rPr>
        <w:t xml:space="preserve">concreti </w:t>
      </w:r>
      <w:r>
        <w:rPr>
          <w:rFonts w:ascii="Arial" w:hAnsi="Arial" w:cs="Arial"/>
          <w:iCs/>
        </w:rPr>
        <w:t xml:space="preserve">per la correzione </w:t>
      </w:r>
      <w:r w:rsidR="00A72500">
        <w:rPr>
          <w:rFonts w:ascii="Arial" w:hAnsi="Arial" w:cs="Arial"/>
          <w:iCs/>
        </w:rPr>
        <w:t xml:space="preserve">degli errori </w:t>
      </w:r>
      <w:r>
        <w:rPr>
          <w:rFonts w:ascii="Arial" w:hAnsi="Arial" w:cs="Arial"/>
          <w:iCs/>
        </w:rPr>
        <w:t xml:space="preserve">e </w:t>
      </w:r>
      <w:r w:rsidR="00A72500">
        <w:rPr>
          <w:rFonts w:ascii="Arial" w:hAnsi="Arial" w:cs="Arial"/>
          <w:iCs/>
        </w:rPr>
        <w:t xml:space="preserve">per </w:t>
      </w:r>
      <w:r>
        <w:rPr>
          <w:rFonts w:ascii="Arial" w:hAnsi="Arial" w:cs="Arial"/>
          <w:iCs/>
        </w:rPr>
        <w:t>il miglioramento</w:t>
      </w:r>
      <w:r w:rsidR="00A72500">
        <w:rPr>
          <w:rFonts w:ascii="Arial" w:hAnsi="Arial" w:cs="Arial"/>
          <w:iCs/>
        </w:rPr>
        <w:t xml:space="preserve"> dei risultati</w:t>
      </w:r>
    </w:p>
    <w:p w:rsidR="00B749A4" w:rsidRDefault="00A72500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</w:t>
      </w:r>
      <w:r w:rsidR="00475273" w:rsidRPr="00F92550">
        <w:rPr>
          <w:rFonts w:ascii="Arial" w:hAnsi="Arial" w:cs="Arial"/>
          <w:iCs/>
        </w:rPr>
        <w:t>nterventi di c</w:t>
      </w:r>
      <w:r w:rsidR="00B749A4" w:rsidRPr="00F92550">
        <w:rPr>
          <w:rFonts w:ascii="Arial" w:hAnsi="Arial" w:cs="Arial"/>
          <w:iCs/>
        </w:rPr>
        <w:t xml:space="preserve">hiarimento dei dubbi con vari esempi (anche con </w:t>
      </w:r>
      <w:r w:rsidR="004961D9">
        <w:rPr>
          <w:rFonts w:ascii="Arial" w:hAnsi="Arial" w:cs="Arial"/>
          <w:iCs/>
        </w:rPr>
        <w:t>riferimenti alla realtà)</w:t>
      </w:r>
      <w:r>
        <w:rPr>
          <w:rFonts w:ascii="Arial" w:hAnsi="Arial" w:cs="Arial"/>
          <w:iCs/>
        </w:rPr>
        <w:t xml:space="preserve"> e attraverso la s</w:t>
      </w:r>
      <w:r w:rsidR="00B749A4" w:rsidRPr="00F92550">
        <w:rPr>
          <w:rFonts w:ascii="Arial" w:hAnsi="Arial" w:cs="Arial"/>
          <w:iCs/>
        </w:rPr>
        <w:t>emplificazione dei concetti/argome</w:t>
      </w:r>
      <w:r w:rsidR="00D04642" w:rsidRPr="00F92550">
        <w:rPr>
          <w:rFonts w:ascii="Arial" w:hAnsi="Arial" w:cs="Arial"/>
          <w:iCs/>
        </w:rPr>
        <w:t>nti non molto intuitivi</w:t>
      </w:r>
    </w:p>
    <w:p w:rsidR="007E1DAF" w:rsidRPr="00980718" w:rsidRDefault="00475273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4961D9">
        <w:rPr>
          <w:rFonts w:ascii="Arial" w:hAnsi="Arial" w:cs="Arial"/>
          <w:shd w:val="clear" w:color="auto" w:fill="FFFFFF"/>
        </w:rPr>
        <w:t>C</w:t>
      </w:r>
      <w:r w:rsidR="007E1DAF" w:rsidRPr="004961D9">
        <w:rPr>
          <w:rFonts w:ascii="Arial" w:hAnsi="Arial" w:cs="Arial"/>
          <w:shd w:val="clear" w:color="auto" w:fill="FFFFFF"/>
        </w:rPr>
        <w:t>orrezione/riesame delle verifiche orali e scritte (svolte in classe o a casa) e restituzione di feedback validi a livello individuale ma anche per tutta la classe</w:t>
      </w:r>
    </w:p>
    <w:p w:rsidR="00980718" w:rsidRPr="00B73D5E" w:rsidRDefault="00980718" w:rsidP="006D0AF9">
      <w:pPr>
        <w:pStyle w:val="Default"/>
        <w:numPr>
          <w:ilvl w:val="0"/>
          <w:numId w:val="15"/>
        </w:numPr>
        <w:autoSpaceDE/>
        <w:autoSpaceDN/>
        <w:adjustRightInd/>
        <w:spacing w:line="300" w:lineRule="exact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980718">
        <w:rPr>
          <w:rFonts w:ascii="Arial" w:hAnsi="Arial" w:cs="Arial"/>
          <w:color w:val="auto"/>
          <w:sz w:val="22"/>
          <w:szCs w:val="22"/>
          <w:shd w:val="clear" w:color="auto" w:fill="FFFFFF"/>
        </w:rPr>
        <w:t>Esercizi di autocorrezione.</w:t>
      </w:r>
    </w:p>
    <w:p w:rsidR="00475273" w:rsidRPr="00F92550" w:rsidRDefault="00475273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 w:rsidRPr="00F92550">
        <w:rPr>
          <w:rFonts w:ascii="Arial" w:hAnsi="Arial" w:cs="Arial"/>
          <w:iCs/>
        </w:rPr>
        <w:t>L</w:t>
      </w:r>
      <w:r w:rsidR="007E1DAF" w:rsidRPr="00F92550">
        <w:rPr>
          <w:rFonts w:ascii="Arial" w:hAnsi="Arial" w:cs="Arial"/>
          <w:iCs/>
        </w:rPr>
        <w:t xml:space="preserve">ezione con </w:t>
      </w:r>
      <w:r w:rsidR="00763C56" w:rsidRPr="00F92550">
        <w:rPr>
          <w:rFonts w:ascii="Arial" w:hAnsi="Arial" w:cs="Arial"/>
          <w:iCs/>
        </w:rPr>
        <w:t xml:space="preserve">tecnologie e </w:t>
      </w:r>
      <w:r w:rsidR="007E1DAF" w:rsidRPr="00F92550">
        <w:rPr>
          <w:rFonts w:ascii="Arial" w:hAnsi="Arial" w:cs="Arial"/>
          <w:iCs/>
        </w:rPr>
        <w:t>strumenti multimediali</w:t>
      </w:r>
    </w:p>
    <w:p w:rsidR="007E1DAF" w:rsidRPr="00F92550" w:rsidRDefault="00B73D5E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Lezione</w:t>
      </w:r>
      <w:r w:rsidR="00475273" w:rsidRPr="00F92550">
        <w:rPr>
          <w:rFonts w:ascii="Arial" w:hAnsi="Arial" w:cs="Arial"/>
          <w:iCs/>
        </w:rPr>
        <w:t xml:space="preserve"> con l’IA</w:t>
      </w:r>
    </w:p>
    <w:p w:rsidR="00F04E48" w:rsidRPr="00F92550" w:rsidRDefault="00475273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F92550">
        <w:rPr>
          <w:rFonts w:ascii="Arial" w:hAnsi="Arial" w:cs="Arial"/>
          <w:iCs/>
        </w:rPr>
        <w:t xml:space="preserve">Progettazione e realizzazione </w:t>
      </w:r>
      <w:r w:rsidR="007E1DAF" w:rsidRPr="00F92550">
        <w:rPr>
          <w:rFonts w:ascii="Arial" w:hAnsi="Arial" w:cs="Arial"/>
          <w:iCs/>
        </w:rPr>
        <w:t xml:space="preserve">di </w:t>
      </w:r>
      <w:proofErr w:type="gramStart"/>
      <w:r w:rsidRPr="00F92550">
        <w:rPr>
          <w:rFonts w:ascii="Arial" w:hAnsi="Arial" w:cs="Arial"/>
          <w:iCs/>
        </w:rPr>
        <w:t>prodotti</w:t>
      </w:r>
      <w:r w:rsidR="00930E72" w:rsidRPr="00F92550">
        <w:rPr>
          <w:rFonts w:ascii="Arial" w:hAnsi="Arial" w:cs="Arial"/>
          <w:iCs/>
        </w:rPr>
        <w:t>(</w:t>
      </w:r>
      <w:proofErr w:type="gramEnd"/>
      <w:r w:rsidR="00930E72" w:rsidRPr="00F92550">
        <w:rPr>
          <w:rFonts w:ascii="Arial" w:hAnsi="Arial" w:cs="Arial"/>
          <w:iCs/>
        </w:rPr>
        <w:t>individuali o di classe)</w:t>
      </w:r>
      <w:r w:rsidR="007E1DAF" w:rsidRPr="00F92550">
        <w:rPr>
          <w:rFonts w:ascii="Arial" w:hAnsi="Arial" w:cs="Arial"/>
          <w:iCs/>
        </w:rPr>
        <w:t>con tecnologie</w:t>
      </w:r>
      <w:r w:rsidR="00763C56" w:rsidRPr="00F92550">
        <w:rPr>
          <w:rFonts w:ascii="Arial" w:hAnsi="Arial" w:cs="Arial"/>
          <w:iCs/>
        </w:rPr>
        <w:t xml:space="preserve"> multimediali,</w:t>
      </w:r>
      <w:r w:rsidR="007E1DAF" w:rsidRPr="00F92550">
        <w:rPr>
          <w:rFonts w:ascii="Arial" w:hAnsi="Arial" w:cs="Arial"/>
          <w:iCs/>
        </w:rPr>
        <w:t xml:space="preserve"> analogiche </w:t>
      </w:r>
      <w:r w:rsidR="00763C56" w:rsidRPr="00F92550">
        <w:rPr>
          <w:rFonts w:ascii="Arial" w:hAnsi="Arial" w:cs="Arial"/>
          <w:iCs/>
        </w:rPr>
        <w:t>e/</w:t>
      </w:r>
      <w:r w:rsidR="007E1DAF" w:rsidRPr="00F92550">
        <w:rPr>
          <w:rFonts w:ascii="Arial" w:hAnsi="Arial" w:cs="Arial"/>
          <w:iCs/>
        </w:rPr>
        <w:t>o digitali (video, podcast ecc.)</w:t>
      </w:r>
    </w:p>
    <w:p w:rsidR="0096189C" w:rsidRPr="00F92550" w:rsidRDefault="007A2C31" w:rsidP="006D0AF9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proofErr w:type="spellStart"/>
      <w:r w:rsidRPr="00F92550">
        <w:rPr>
          <w:rFonts w:ascii="Arial" w:hAnsi="Arial" w:cs="Arial"/>
        </w:rPr>
        <w:t>Flippedclassroom</w:t>
      </w:r>
      <w:proofErr w:type="spellEnd"/>
      <w:r w:rsidRPr="00F92550">
        <w:rPr>
          <w:rFonts w:ascii="Arial" w:hAnsi="Arial" w:cs="Arial"/>
        </w:rPr>
        <w:t>.</w:t>
      </w:r>
    </w:p>
    <w:p w:rsidR="00930E72" w:rsidRPr="00F92550" w:rsidRDefault="00E27E0E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F92550">
        <w:rPr>
          <w:rFonts w:ascii="Arial" w:hAnsi="Arial" w:cs="Arial"/>
        </w:rPr>
        <w:t xml:space="preserve">Esercizi-gioco, </w:t>
      </w:r>
      <w:proofErr w:type="spellStart"/>
      <w:r w:rsidR="00654CB5" w:rsidRPr="00F92550">
        <w:rPr>
          <w:rFonts w:ascii="Arial" w:hAnsi="Arial" w:cs="Arial"/>
        </w:rPr>
        <w:t>R</w:t>
      </w:r>
      <w:r w:rsidR="00763C56" w:rsidRPr="00F92550">
        <w:rPr>
          <w:rFonts w:ascii="Arial" w:hAnsi="Arial" w:cs="Arial"/>
        </w:rPr>
        <w:t>oleplaying</w:t>
      </w:r>
      <w:proofErr w:type="spellEnd"/>
    </w:p>
    <w:p w:rsidR="00443E03" w:rsidRPr="00F92550" w:rsidRDefault="00473894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proofErr w:type="spellStart"/>
      <w:r w:rsidRPr="00F92550">
        <w:rPr>
          <w:rFonts w:ascii="Arial" w:hAnsi="Arial" w:cs="Arial"/>
          <w:iCs/>
        </w:rPr>
        <w:t>P</w:t>
      </w:r>
      <w:r w:rsidR="00930E72" w:rsidRPr="00F92550">
        <w:rPr>
          <w:rFonts w:ascii="Arial" w:hAnsi="Arial" w:cs="Arial"/>
          <w:iCs/>
        </w:rPr>
        <w:t>ubblicspeech</w:t>
      </w:r>
      <w:proofErr w:type="spellEnd"/>
    </w:p>
    <w:p w:rsidR="00930E72" w:rsidRPr="00F92550" w:rsidRDefault="00473894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F92550">
        <w:rPr>
          <w:rFonts w:ascii="Arial" w:hAnsi="Arial" w:cs="Arial"/>
          <w:iCs/>
        </w:rPr>
        <w:t>V</w:t>
      </w:r>
      <w:r w:rsidR="00930E72" w:rsidRPr="00F92550">
        <w:rPr>
          <w:rFonts w:ascii="Arial" w:hAnsi="Arial" w:cs="Arial"/>
          <w:iCs/>
        </w:rPr>
        <w:t xml:space="preserve">irtual </w:t>
      </w:r>
      <w:proofErr w:type="spellStart"/>
      <w:r w:rsidR="00930E72" w:rsidRPr="00F92550">
        <w:rPr>
          <w:rFonts w:ascii="Arial" w:hAnsi="Arial" w:cs="Arial"/>
          <w:iCs/>
        </w:rPr>
        <w:t>exchange</w:t>
      </w:r>
      <w:proofErr w:type="spellEnd"/>
    </w:p>
    <w:p w:rsidR="000E3017" w:rsidRPr="000E3017" w:rsidRDefault="00473894" w:rsidP="006D0AF9">
      <w:pPr>
        <w:pStyle w:val="Paragrafoelenco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F92550">
        <w:rPr>
          <w:rFonts w:ascii="Arial" w:hAnsi="Arial" w:cs="Arial"/>
          <w:iCs/>
        </w:rPr>
        <w:lastRenderedPageBreak/>
        <w:t>P</w:t>
      </w:r>
      <w:r w:rsidR="00763C56" w:rsidRPr="00F92550">
        <w:rPr>
          <w:rFonts w:ascii="Arial" w:hAnsi="Arial" w:cs="Arial"/>
          <w:iCs/>
        </w:rPr>
        <w:t xml:space="preserve">artecipazione a qualche </w:t>
      </w:r>
      <w:r w:rsidR="00763C56" w:rsidRPr="00F04E48">
        <w:rPr>
          <w:rFonts w:ascii="Arial" w:hAnsi="Arial" w:cs="Arial"/>
          <w:iCs/>
        </w:rPr>
        <w:t>a</w:t>
      </w:r>
      <w:r>
        <w:rPr>
          <w:rFonts w:ascii="Arial" w:hAnsi="Arial" w:cs="Arial"/>
          <w:iCs/>
        </w:rPr>
        <w:t>zione umanitaria, di solidarietà</w:t>
      </w:r>
      <w:r w:rsidR="00763C56" w:rsidRPr="00F04E48">
        <w:rPr>
          <w:rFonts w:ascii="Arial" w:hAnsi="Arial" w:cs="Arial"/>
          <w:iCs/>
        </w:rPr>
        <w:t>/volontariato</w:t>
      </w:r>
    </w:p>
    <w:p w:rsidR="004961D9" w:rsidRPr="00E65277" w:rsidRDefault="004961D9" w:rsidP="00DF7525">
      <w:pPr>
        <w:spacing w:after="0" w:line="240" w:lineRule="auto"/>
        <w:rPr>
          <w:rFonts w:ascii="Arial" w:hAnsi="Arial" w:cs="Arial"/>
          <w:color w:val="00B0F0"/>
        </w:rPr>
      </w:pPr>
      <w:r w:rsidRPr="00E65277">
        <w:rPr>
          <w:rFonts w:ascii="Arial" w:hAnsi="Arial" w:cs="Arial"/>
          <w:color w:val="00B0F0"/>
          <w:position w:val="-4"/>
        </w:rPr>
        <w:t>Altre (specificare)……………...</w:t>
      </w:r>
    </w:p>
    <w:p w:rsidR="00C77BFE" w:rsidRPr="00592CD8" w:rsidRDefault="00C77BFE" w:rsidP="00C77BFE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63486D">
        <w:rPr>
          <w:rFonts w:ascii="Arial" w:hAnsi="Arial" w:cs="Arial"/>
          <w:b/>
          <w:bCs/>
          <w:color w:val="000000"/>
          <w:sz w:val="24"/>
          <w:szCs w:val="24"/>
        </w:rPr>
        <w:t xml:space="preserve">C.3) </w:t>
      </w:r>
      <w:r w:rsidR="00482B31" w:rsidRPr="0063486D">
        <w:rPr>
          <w:rFonts w:ascii="Arial" w:hAnsi="Arial" w:cs="Arial"/>
          <w:b/>
          <w:bCs/>
          <w:color w:val="000000"/>
          <w:sz w:val="24"/>
          <w:szCs w:val="24"/>
        </w:rPr>
        <w:t>Ausili/</w:t>
      </w:r>
      <w:r w:rsidRPr="0063486D">
        <w:rPr>
          <w:rFonts w:ascii="Arial" w:hAnsi="Arial" w:cs="Arial"/>
          <w:b/>
          <w:bCs/>
          <w:color w:val="000000"/>
          <w:sz w:val="24"/>
          <w:szCs w:val="24"/>
        </w:rPr>
        <w:t>Strumenti</w:t>
      </w:r>
      <w:r w:rsidR="00F719A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040D0A" w:rsidRPr="0063486D">
        <w:rPr>
          <w:rFonts w:ascii="Arial" w:hAnsi="Arial" w:cs="Arial"/>
          <w:b/>
          <w:bCs/>
          <w:color w:val="000000"/>
          <w:sz w:val="24"/>
          <w:szCs w:val="24"/>
        </w:rPr>
        <w:t>didattici</w:t>
      </w:r>
    </w:p>
    <w:p w:rsidR="00482B31" w:rsidRPr="00482B31" w:rsidRDefault="00040D0A" w:rsidP="006D0AF9">
      <w:pPr>
        <w:pStyle w:val="Default"/>
        <w:numPr>
          <w:ilvl w:val="0"/>
          <w:numId w:val="17"/>
        </w:numPr>
        <w:tabs>
          <w:tab w:val="left" w:pos="540"/>
        </w:tabs>
        <w:jc w:val="both"/>
        <w:outlineLvl w:val="0"/>
        <w:rPr>
          <w:rFonts w:ascii="Arial" w:eastAsia="Times New Roman" w:hAnsi="Arial" w:cs="Arial"/>
          <w:color w:val="auto"/>
          <w:sz w:val="22"/>
          <w:szCs w:val="22"/>
          <w:lang w:eastAsia="zh-CN"/>
        </w:rPr>
      </w:pPr>
      <w:r w:rsidRPr="00482B31">
        <w:rPr>
          <w:rFonts w:ascii="Arial" w:eastAsia="Times New Roman" w:hAnsi="Arial" w:cs="Arial"/>
          <w:color w:val="auto"/>
          <w:sz w:val="22"/>
          <w:szCs w:val="22"/>
          <w:lang w:eastAsia="zh-CN"/>
        </w:rPr>
        <w:t>Libri di testo/e</w:t>
      </w:r>
      <w:r w:rsidR="00482B31" w:rsidRPr="00482B31">
        <w:rPr>
          <w:rFonts w:ascii="Arial" w:eastAsia="Times New Roman" w:hAnsi="Arial" w:cs="Arial"/>
          <w:color w:val="auto"/>
          <w:sz w:val="22"/>
          <w:szCs w:val="22"/>
          <w:lang w:eastAsia="zh-CN"/>
        </w:rPr>
        <w:t>-</w:t>
      </w:r>
      <w:r w:rsidRPr="00482B31">
        <w:rPr>
          <w:rFonts w:ascii="Arial" w:eastAsia="Times New Roman" w:hAnsi="Arial" w:cs="Arial"/>
          <w:color w:val="auto"/>
          <w:sz w:val="22"/>
          <w:szCs w:val="22"/>
          <w:lang w:eastAsia="zh-CN"/>
        </w:rPr>
        <w:t>book</w:t>
      </w:r>
    </w:p>
    <w:p w:rsidR="00482B31" w:rsidRPr="00482B31" w:rsidRDefault="00040D0A" w:rsidP="006D0AF9">
      <w:pPr>
        <w:pStyle w:val="Default"/>
        <w:numPr>
          <w:ilvl w:val="0"/>
          <w:numId w:val="17"/>
        </w:numPr>
        <w:tabs>
          <w:tab w:val="left" w:pos="540"/>
        </w:tabs>
        <w:jc w:val="both"/>
        <w:outlineLvl w:val="0"/>
        <w:rPr>
          <w:rFonts w:ascii="Arial" w:eastAsia="Times New Roman" w:hAnsi="Arial" w:cs="Arial"/>
          <w:color w:val="auto"/>
          <w:sz w:val="22"/>
          <w:szCs w:val="22"/>
          <w:lang w:eastAsia="zh-CN"/>
        </w:rPr>
      </w:pPr>
      <w:r w:rsidRPr="00482B31">
        <w:rPr>
          <w:rFonts w:ascii="Arial" w:eastAsia="Times New Roman" w:hAnsi="Arial" w:cs="Arial"/>
          <w:color w:val="auto"/>
          <w:sz w:val="22"/>
          <w:szCs w:val="22"/>
          <w:lang w:eastAsia="zh-CN"/>
        </w:rPr>
        <w:t>Testi didattici di supporto</w:t>
      </w:r>
    </w:p>
    <w:p w:rsidR="00592CD8" w:rsidRDefault="00040D0A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hAnsi="Arial" w:cs="Arial"/>
        </w:rPr>
      </w:pPr>
      <w:r w:rsidRPr="00482B31">
        <w:rPr>
          <w:rFonts w:ascii="Arial" w:hAnsi="Arial" w:cs="Arial"/>
        </w:rPr>
        <w:t>Strumenti didattic</w:t>
      </w:r>
      <w:r w:rsidR="00592CD8" w:rsidRPr="00482B31">
        <w:rPr>
          <w:rFonts w:ascii="Arial" w:hAnsi="Arial" w:cs="Arial"/>
        </w:rPr>
        <w:t>i complementari o alternativi alla lezione sul</w:t>
      </w:r>
      <w:r w:rsidRPr="00482B31">
        <w:rPr>
          <w:rFonts w:ascii="Arial" w:hAnsi="Arial" w:cs="Arial"/>
        </w:rPr>
        <w:t xml:space="preserve"> libro di testo (</w:t>
      </w:r>
      <w:proofErr w:type="spellStart"/>
      <w:proofErr w:type="gramStart"/>
      <w:r w:rsidRPr="00482B31">
        <w:rPr>
          <w:rFonts w:ascii="Arial" w:hAnsi="Arial" w:cs="Arial"/>
        </w:rPr>
        <w:t>e</w:t>
      </w:r>
      <w:r w:rsidR="00592CD8" w:rsidRPr="00482B31">
        <w:rPr>
          <w:rFonts w:ascii="Arial" w:hAnsi="Arial" w:cs="Arial"/>
        </w:rPr>
        <w:t>s</w:t>
      </w:r>
      <w:r w:rsidRPr="00482B31">
        <w:rPr>
          <w:rFonts w:ascii="Arial" w:hAnsi="Arial" w:cs="Arial"/>
        </w:rPr>
        <w:t>.appunti</w:t>
      </w:r>
      <w:proofErr w:type="spellEnd"/>
      <w:proofErr w:type="gramEnd"/>
      <w:r w:rsidR="00482B31">
        <w:rPr>
          <w:rFonts w:ascii="Arial" w:hAnsi="Arial" w:cs="Arial"/>
        </w:rPr>
        <w:t xml:space="preserve">, piccole </w:t>
      </w:r>
      <w:r w:rsidR="00592CD8" w:rsidRPr="00482B31">
        <w:rPr>
          <w:rFonts w:ascii="Arial" w:hAnsi="Arial" w:cs="Arial"/>
        </w:rPr>
        <w:t>dispense</w:t>
      </w:r>
      <w:r w:rsidR="00482B31">
        <w:rPr>
          <w:rFonts w:ascii="Arial" w:hAnsi="Arial" w:cs="Arial"/>
        </w:rPr>
        <w:t>,</w:t>
      </w:r>
      <w:r w:rsidR="00F719AC">
        <w:rPr>
          <w:rFonts w:ascii="Arial" w:hAnsi="Arial" w:cs="Arial"/>
        </w:rPr>
        <w:t xml:space="preserve"> </w:t>
      </w:r>
      <w:r w:rsidR="00592CD8" w:rsidRPr="00482B31">
        <w:rPr>
          <w:rFonts w:ascii="Arial" w:hAnsi="Arial" w:cs="Arial"/>
        </w:rPr>
        <w:t>materiali</w:t>
      </w:r>
      <w:r w:rsidR="0092502C">
        <w:rPr>
          <w:rFonts w:ascii="Arial" w:hAnsi="Arial" w:cs="Arial"/>
        </w:rPr>
        <w:t>, contenuti digitali/l</w:t>
      </w:r>
      <w:r w:rsidR="00592CD8" w:rsidRPr="00482B31">
        <w:rPr>
          <w:rFonts w:ascii="Arial" w:hAnsi="Arial" w:cs="Arial"/>
        </w:rPr>
        <w:t>ink</w:t>
      </w:r>
      <w:r w:rsidRPr="00482B31">
        <w:rPr>
          <w:rFonts w:ascii="Arial" w:hAnsi="Arial" w:cs="Arial"/>
        </w:rPr>
        <w:t xml:space="preserve"> forniti dal docente</w:t>
      </w:r>
      <w:r w:rsidR="00592CD8" w:rsidRPr="00482B31">
        <w:rPr>
          <w:rFonts w:ascii="Arial" w:hAnsi="Arial" w:cs="Arial"/>
        </w:rPr>
        <w:t xml:space="preserve"> tramite R.E.</w:t>
      </w:r>
      <w:r w:rsidRPr="00482B31">
        <w:rPr>
          <w:rFonts w:ascii="Arial" w:hAnsi="Arial" w:cs="Arial"/>
        </w:rPr>
        <w:t>)</w:t>
      </w:r>
    </w:p>
    <w:p w:rsidR="00BD0021" w:rsidRDefault="00BD0021" w:rsidP="006D0AF9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</w:t>
      </w:r>
      <w:r w:rsidRPr="00B70856">
        <w:rPr>
          <w:rFonts w:ascii="Arial" w:hAnsi="Arial" w:cs="Arial"/>
          <w:iCs/>
        </w:rPr>
        <w:t>anuali e dizionari</w:t>
      </w:r>
    </w:p>
    <w:p w:rsidR="00BD0021" w:rsidRPr="00482B31" w:rsidRDefault="00BD0021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Fotocopie</w:t>
      </w:r>
    </w:p>
    <w:p w:rsidR="00040D0A" w:rsidRPr="00482B31" w:rsidRDefault="00592CD8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hAnsi="Arial" w:cs="Arial"/>
        </w:rPr>
      </w:pPr>
      <w:r w:rsidRPr="00482B31">
        <w:rPr>
          <w:rFonts w:ascii="Arial" w:hAnsi="Arial" w:cs="Arial"/>
        </w:rPr>
        <w:t>Qu</w:t>
      </w:r>
      <w:r w:rsidR="00040D0A" w:rsidRPr="00482B31">
        <w:rPr>
          <w:rFonts w:ascii="Arial" w:hAnsi="Arial" w:cs="Arial"/>
        </w:rPr>
        <w:t>otidiani e riviste</w:t>
      </w:r>
      <w:r w:rsidRPr="00482B31">
        <w:rPr>
          <w:rFonts w:ascii="Arial" w:hAnsi="Arial" w:cs="Arial"/>
        </w:rPr>
        <w:t xml:space="preserve"> specializzate</w:t>
      </w:r>
    </w:p>
    <w:p w:rsidR="00592CD8" w:rsidRPr="00592CD8" w:rsidRDefault="00592CD8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eastAsiaTheme="minorHAnsi" w:hAnsi="Arial" w:cs="Arial"/>
          <w:lang w:eastAsia="en-US"/>
        </w:rPr>
      </w:pPr>
      <w:r w:rsidRPr="00592CD8">
        <w:rPr>
          <w:rFonts w:ascii="Arial" w:eastAsiaTheme="minorHAnsi" w:hAnsi="Arial" w:cs="Arial"/>
          <w:lang w:eastAsia="en-US"/>
        </w:rPr>
        <w:t>Schede di sintesi/mappe concettuali predisposte</w:t>
      </w:r>
      <w:r w:rsidR="00CC3545">
        <w:rPr>
          <w:rFonts w:ascii="Arial" w:eastAsiaTheme="minorHAnsi" w:hAnsi="Arial" w:cs="Arial"/>
          <w:lang w:eastAsia="en-US"/>
        </w:rPr>
        <w:t xml:space="preserve"> dal docente</w:t>
      </w:r>
    </w:p>
    <w:p w:rsidR="00592CD8" w:rsidRDefault="00482B31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eastAsiaTheme="minorHAnsi" w:hAnsi="Arial" w:cs="Arial"/>
          <w:lang w:eastAsia="en-US"/>
        </w:rPr>
      </w:pPr>
      <w:r w:rsidRPr="00040D0A">
        <w:rPr>
          <w:rFonts w:ascii="Arial" w:hAnsi="Arial" w:cs="Arial"/>
        </w:rPr>
        <w:t xml:space="preserve">Esercizi guidati e schede </w:t>
      </w:r>
      <w:r>
        <w:rPr>
          <w:rFonts w:ascii="Arial" w:hAnsi="Arial" w:cs="Arial"/>
        </w:rPr>
        <w:t xml:space="preserve">operative </w:t>
      </w:r>
      <w:r w:rsidRPr="00040D0A">
        <w:rPr>
          <w:rFonts w:ascii="Arial" w:hAnsi="Arial" w:cs="Arial"/>
        </w:rPr>
        <w:t>strutturate</w:t>
      </w:r>
    </w:p>
    <w:p w:rsidR="00592CD8" w:rsidRDefault="00592CD8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eastAsiaTheme="minorHAnsi" w:hAnsi="Arial" w:cs="Arial"/>
          <w:lang w:eastAsia="en-US"/>
        </w:rPr>
      </w:pPr>
      <w:r w:rsidRPr="00592CD8">
        <w:rPr>
          <w:rFonts w:ascii="Arial" w:eastAsiaTheme="minorHAnsi" w:hAnsi="Arial" w:cs="Arial"/>
          <w:lang w:eastAsia="en-US"/>
        </w:rPr>
        <w:t xml:space="preserve">Lavagna Interattiva Multimediale </w:t>
      </w:r>
    </w:p>
    <w:p w:rsidR="00BD0021" w:rsidRDefault="00482B31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PC</w:t>
      </w:r>
      <w:r w:rsidR="00592CD8" w:rsidRPr="00592CD8">
        <w:rPr>
          <w:rFonts w:ascii="Arial" w:eastAsiaTheme="minorHAnsi" w:hAnsi="Arial" w:cs="Arial"/>
          <w:lang w:eastAsia="en-US"/>
        </w:rPr>
        <w:t xml:space="preserve"> e Internet</w:t>
      </w:r>
    </w:p>
    <w:p w:rsidR="00BD0021" w:rsidRPr="006D0AF9" w:rsidRDefault="00BD0021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eastAsiaTheme="minorHAnsi" w:hAnsi="Arial" w:cs="Arial"/>
          <w:lang w:eastAsia="en-US"/>
        </w:rPr>
      </w:pPr>
      <w:r w:rsidRPr="00BD0021">
        <w:rPr>
          <w:rFonts w:ascii="Arial" w:hAnsi="Arial" w:cs="Arial"/>
        </w:rPr>
        <w:t>Sussidi audiovisivi e multimediali (video, film, audiolibri, contenuti digitali</w:t>
      </w:r>
    </w:p>
    <w:p w:rsidR="006D0AF9" w:rsidRDefault="006D0AF9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hAnsi="Arial" w:cs="Arial"/>
        </w:rPr>
      </w:pPr>
      <w:r w:rsidRPr="006D0AF9">
        <w:rPr>
          <w:rFonts w:ascii="Arial" w:hAnsi="Arial" w:cs="Arial"/>
        </w:rPr>
        <w:t xml:space="preserve">Kit </w:t>
      </w:r>
      <w:r w:rsidR="00152F84">
        <w:rPr>
          <w:rFonts w:ascii="Arial" w:hAnsi="Arial" w:cs="Arial"/>
        </w:rPr>
        <w:t xml:space="preserve">di </w:t>
      </w:r>
      <w:r w:rsidRPr="006D0AF9">
        <w:rPr>
          <w:rFonts w:ascii="Arial" w:hAnsi="Arial" w:cs="Arial"/>
        </w:rPr>
        <w:t xml:space="preserve">robotica </w:t>
      </w:r>
      <w:r w:rsidR="00152F84">
        <w:rPr>
          <w:rFonts w:ascii="Arial" w:hAnsi="Arial" w:cs="Arial"/>
        </w:rPr>
        <w:t>ludico-</w:t>
      </w:r>
      <w:r w:rsidRPr="006D0AF9">
        <w:rPr>
          <w:rFonts w:ascii="Arial" w:hAnsi="Arial" w:cs="Arial"/>
        </w:rPr>
        <w:t>educativa</w:t>
      </w:r>
    </w:p>
    <w:p w:rsidR="006D0AF9" w:rsidRDefault="006D0AF9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152F84">
        <w:rPr>
          <w:rFonts w:ascii="Arial" w:hAnsi="Arial" w:cs="Arial"/>
        </w:rPr>
        <w:t xml:space="preserve">rumenti musicali, </w:t>
      </w:r>
      <w:r>
        <w:rPr>
          <w:rFonts w:ascii="Arial" w:hAnsi="Arial" w:cs="Arial"/>
        </w:rPr>
        <w:t>spartiti</w:t>
      </w:r>
      <w:r w:rsidR="00152F84">
        <w:rPr>
          <w:rFonts w:ascii="Arial" w:hAnsi="Arial" w:cs="Arial"/>
        </w:rPr>
        <w:t>, attrezzatura per gli spettacoli/manifestazioni</w:t>
      </w:r>
    </w:p>
    <w:p w:rsidR="00152F84" w:rsidRDefault="00152F84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Attrezzatura per l’ed. fisica</w:t>
      </w:r>
    </w:p>
    <w:p w:rsidR="006D0AF9" w:rsidRPr="006D0AF9" w:rsidRDefault="006D0AF9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Giochi didattico-educativi</w:t>
      </w:r>
    </w:p>
    <w:p w:rsidR="00BD0021" w:rsidRDefault="00BD0021" w:rsidP="006D0AF9">
      <w:pPr>
        <w:pStyle w:val="Default"/>
        <w:numPr>
          <w:ilvl w:val="0"/>
          <w:numId w:val="17"/>
        </w:numPr>
        <w:tabs>
          <w:tab w:val="left" w:pos="540"/>
        </w:tabs>
        <w:jc w:val="both"/>
        <w:outlineLvl w:val="0"/>
        <w:rPr>
          <w:rFonts w:ascii="Arial" w:eastAsia="Times New Roman" w:hAnsi="Arial" w:cs="Arial"/>
          <w:color w:val="auto"/>
          <w:sz w:val="22"/>
          <w:szCs w:val="22"/>
          <w:lang w:eastAsia="zh-CN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zh-CN"/>
        </w:rPr>
        <w:t xml:space="preserve">Google </w:t>
      </w:r>
      <w:r w:rsidR="007B4C9B">
        <w:rPr>
          <w:rFonts w:ascii="Arial" w:eastAsia="Times New Roman" w:hAnsi="Arial" w:cs="Arial"/>
          <w:color w:val="auto"/>
          <w:sz w:val="22"/>
          <w:szCs w:val="22"/>
          <w:lang w:eastAsia="zh-CN"/>
        </w:rPr>
        <w:t>workspace</w:t>
      </w:r>
    </w:p>
    <w:p w:rsidR="00544FE3" w:rsidRPr="00482B31" w:rsidRDefault="00544FE3" w:rsidP="006D0AF9">
      <w:pPr>
        <w:pStyle w:val="Default"/>
        <w:numPr>
          <w:ilvl w:val="0"/>
          <w:numId w:val="17"/>
        </w:numPr>
        <w:tabs>
          <w:tab w:val="left" w:pos="540"/>
        </w:tabs>
        <w:jc w:val="both"/>
        <w:outlineLvl w:val="0"/>
        <w:rPr>
          <w:rFonts w:ascii="Arial" w:eastAsia="Times New Roman" w:hAnsi="Arial" w:cs="Arial"/>
          <w:color w:val="auto"/>
          <w:sz w:val="22"/>
          <w:szCs w:val="22"/>
          <w:lang w:eastAsia="zh-CN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zh-CN"/>
        </w:rPr>
        <w:t>Registro elettronico</w:t>
      </w:r>
    </w:p>
    <w:p w:rsidR="006D0AF9" w:rsidRPr="006D0AF9" w:rsidRDefault="00BD0021" w:rsidP="006D0AF9">
      <w:pPr>
        <w:pStyle w:val="Stilepredefinito"/>
        <w:numPr>
          <w:ilvl w:val="0"/>
          <w:numId w:val="17"/>
        </w:numPr>
        <w:tabs>
          <w:tab w:val="left" w:pos="2200"/>
        </w:tabs>
        <w:spacing w:after="0"/>
        <w:jc w:val="both"/>
        <w:textAlignment w:val="baseline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  <w:color w:val="001D35"/>
          <w:shd w:val="clear" w:color="auto" w:fill="FFFFFF"/>
        </w:rPr>
        <w:t>Applicazioni AI (Intelligenza Artificiale) </w:t>
      </w:r>
    </w:p>
    <w:p w:rsidR="000E3017" w:rsidRPr="00CC6CE4" w:rsidRDefault="000E3017" w:rsidP="00DF7525">
      <w:pPr>
        <w:pStyle w:val="Paragrafoelenco"/>
        <w:ind w:left="1210"/>
        <w:jc w:val="both"/>
        <w:rPr>
          <w:rFonts w:ascii="Arial" w:hAnsi="Arial" w:cs="Arial"/>
          <w:color w:val="00B0F0"/>
          <w:sz w:val="24"/>
          <w:szCs w:val="24"/>
        </w:rPr>
      </w:pPr>
      <w:r w:rsidRPr="00CC6CE4">
        <w:rPr>
          <w:rFonts w:ascii="Arial" w:hAnsi="Arial" w:cs="Arial"/>
          <w:color w:val="00B0F0"/>
          <w:position w:val="-4"/>
        </w:rPr>
        <w:t>Altri(specificare)……………...</w:t>
      </w:r>
    </w:p>
    <w:p w:rsidR="00801814" w:rsidRPr="00D058D2" w:rsidRDefault="00801814" w:rsidP="00801814">
      <w:pPr>
        <w:pStyle w:val="Stilepredefinito"/>
        <w:tabs>
          <w:tab w:val="left" w:pos="2200"/>
        </w:tabs>
        <w:spacing w:after="0"/>
        <w:jc w:val="both"/>
        <w:textAlignment w:val="baseline"/>
        <w:rPr>
          <w:rFonts w:ascii="Arial" w:eastAsiaTheme="minorHAnsi" w:hAnsi="Arial" w:cs="Arial"/>
          <w:lang w:eastAsia="en-US"/>
        </w:rPr>
      </w:pPr>
    </w:p>
    <w:p w:rsidR="009B12A7" w:rsidRDefault="00D058D2" w:rsidP="00D058D2">
      <w:pPr>
        <w:suppressAutoHyphens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D058D2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="000156C1" w:rsidRPr="00D058D2">
        <w:rPr>
          <w:rFonts w:ascii="Arial" w:hAnsi="Arial" w:cs="Arial"/>
          <w:b/>
          <w:bCs/>
          <w:color w:val="000000"/>
          <w:sz w:val="24"/>
          <w:szCs w:val="24"/>
        </w:rPr>
        <w:t>.4</w:t>
      </w:r>
      <w:r w:rsidR="000156C1">
        <w:rPr>
          <w:rFonts w:ascii="Arial" w:hAnsi="Arial" w:cs="Arial"/>
          <w:b/>
          <w:bCs/>
          <w:color w:val="000000"/>
          <w:sz w:val="24"/>
          <w:szCs w:val="24"/>
        </w:rPr>
        <w:t>.1</w:t>
      </w:r>
      <w:r w:rsidR="000156C1" w:rsidRPr="00D058D2">
        <w:rPr>
          <w:rFonts w:ascii="Arial" w:hAnsi="Arial" w:cs="Arial"/>
          <w:b/>
          <w:bCs/>
          <w:color w:val="000000"/>
          <w:sz w:val="24"/>
          <w:szCs w:val="24"/>
        </w:rPr>
        <w:t xml:space="preserve">) </w:t>
      </w:r>
      <w:r w:rsidR="000156C1">
        <w:rPr>
          <w:rFonts w:ascii="Arial" w:hAnsi="Arial" w:cs="Arial"/>
          <w:b/>
          <w:bCs/>
          <w:color w:val="000000"/>
          <w:sz w:val="24"/>
          <w:szCs w:val="24"/>
        </w:rPr>
        <w:t>D</w:t>
      </w:r>
      <w:r w:rsidR="000156C1" w:rsidRPr="00D058D2">
        <w:rPr>
          <w:rFonts w:ascii="Arial" w:hAnsi="Arial" w:cs="Arial"/>
          <w:b/>
          <w:bCs/>
          <w:color w:val="000000"/>
          <w:sz w:val="24"/>
          <w:szCs w:val="24"/>
        </w:rPr>
        <w:t xml:space="preserve">efinizione carichi massimi di lavoro </w:t>
      </w:r>
      <w:r w:rsidR="005578E7" w:rsidRPr="00D058D2">
        <w:rPr>
          <w:rFonts w:ascii="Arial" w:hAnsi="Arial" w:cs="Arial"/>
          <w:b/>
          <w:bCs/>
          <w:color w:val="000000"/>
          <w:sz w:val="24"/>
          <w:szCs w:val="24"/>
        </w:rPr>
        <w:t>domestico</w:t>
      </w:r>
      <w:r w:rsidR="00F719A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0156C1" w:rsidRPr="00D058D2">
        <w:rPr>
          <w:rFonts w:ascii="Arial" w:hAnsi="Arial" w:cs="Arial"/>
          <w:b/>
          <w:bCs/>
          <w:color w:val="000000"/>
          <w:sz w:val="24"/>
          <w:szCs w:val="24"/>
        </w:rPr>
        <w:t>settimanale</w:t>
      </w:r>
    </w:p>
    <w:p w:rsidR="001F252D" w:rsidRPr="009B12A7" w:rsidRDefault="001F252D" w:rsidP="00D058D2">
      <w:pPr>
        <w:suppressAutoHyphens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1F252D">
        <w:rPr>
          <w:rFonts w:ascii="Arial" w:hAnsi="Arial" w:cs="Arial"/>
          <w:bCs/>
          <w:color w:val="000000"/>
        </w:rPr>
        <w:t>(</w:t>
      </w:r>
      <w:r w:rsidR="00DF7525">
        <w:rPr>
          <w:rFonts w:ascii="Arial" w:hAnsi="Arial" w:cs="Arial"/>
          <w:bCs/>
          <w:color w:val="000000"/>
        </w:rPr>
        <w:t>da considerare</w:t>
      </w:r>
      <w:r w:rsidRPr="001F252D">
        <w:rPr>
          <w:rFonts w:ascii="Arial" w:hAnsi="Arial" w:cs="Arial"/>
          <w:bCs/>
          <w:color w:val="000000"/>
        </w:rPr>
        <w:t xml:space="preserve"> anche i rientri per lo strumento musicale</w:t>
      </w:r>
      <w:r>
        <w:rPr>
          <w:rFonts w:ascii="Arial" w:hAnsi="Arial" w:cs="Arial"/>
          <w:bCs/>
          <w:color w:val="000000"/>
        </w:rPr>
        <w:t>/attività sportive</w:t>
      </w:r>
      <w:r w:rsidR="00DF7525">
        <w:rPr>
          <w:rFonts w:ascii="Arial" w:hAnsi="Arial" w:cs="Arial"/>
          <w:bCs/>
          <w:color w:val="000000"/>
        </w:rPr>
        <w:t>/progetti ecc.</w:t>
      </w:r>
      <w:r w:rsidR="009B12A7">
        <w:rPr>
          <w:rFonts w:ascii="Arial" w:hAnsi="Arial" w:cs="Arial"/>
          <w:color w:val="333333"/>
          <w:shd w:val="clear" w:color="auto" w:fill="FFFFFF"/>
        </w:rPr>
        <w:t xml:space="preserve"> e la finalità formativa di incoraggiare gli alunni/e a dare il meglio </w:t>
      </w:r>
      <w:r w:rsidR="00152F84">
        <w:rPr>
          <w:rFonts w:ascii="Arial" w:hAnsi="Arial" w:cs="Arial"/>
          <w:color w:val="333333"/>
          <w:shd w:val="clear" w:color="auto" w:fill="FFFFFF"/>
        </w:rPr>
        <w:t xml:space="preserve">di sé </w:t>
      </w:r>
      <w:r w:rsidR="009B12A7">
        <w:rPr>
          <w:rFonts w:ascii="Arial" w:hAnsi="Arial" w:cs="Arial"/>
          <w:color w:val="333333"/>
          <w:shd w:val="clear" w:color="auto" w:fill="FFFFFF"/>
        </w:rPr>
        <w:t>in tutte le aree della propria vita</w:t>
      </w:r>
      <w:r w:rsidR="009B12A7" w:rsidRPr="001F252D">
        <w:rPr>
          <w:rFonts w:ascii="Arial" w:hAnsi="Arial" w:cs="Arial"/>
          <w:bCs/>
          <w:color w:val="000000"/>
        </w:rPr>
        <w:t>)</w:t>
      </w:r>
    </w:p>
    <w:p w:rsidR="00D058D2" w:rsidRPr="000C48EB" w:rsidRDefault="00D058D2" w:rsidP="00D058D2">
      <w:pPr>
        <w:suppressAutoHyphens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89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45"/>
        <w:gridCol w:w="2410"/>
        <w:gridCol w:w="3260"/>
      </w:tblGrid>
      <w:tr w:rsidR="00834CCE" w:rsidRPr="00834CCE" w:rsidTr="00E65277">
        <w:trPr>
          <w:jc w:val="center"/>
        </w:trPr>
        <w:tc>
          <w:tcPr>
            <w:tcW w:w="3245" w:type="dxa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410" w:type="dxa"/>
          </w:tcPr>
          <w:p w:rsidR="00AD72D7" w:rsidRPr="00834CCE" w:rsidRDefault="00AD72D7" w:rsidP="00AD72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Times New Roman" w:hAnsi="Arial" w:cs="Arial"/>
                <w:b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b/>
                <w:color w:val="00B0F0"/>
                <w:sz w:val="20"/>
                <w:szCs w:val="20"/>
              </w:rPr>
              <w:t>Tempo per compiti:</w:t>
            </w:r>
          </w:p>
          <w:p w:rsidR="00E65277" w:rsidRPr="00834CCE" w:rsidRDefault="00E65277" w:rsidP="00AD72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Alunni che studiano lo strumento musicale</w:t>
            </w:r>
          </w:p>
        </w:tc>
        <w:tc>
          <w:tcPr>
            <w:tcW w:w="3260" w:type="dxa"/>
          </w:tcPr>
          <w:p w:rsidR="00AD72D7" w:rsidRPr="00834CCE" w:rsidRDefault="00AD72D7" w:rsidP="00AD72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Times New Roman" w:hAnsi="Arial" w:cs="Arial"/>
                <w:b/>
                <w:color w:val="00B0F0"/>
                <w:sz w:val="20"/>
                <w:szCs w:val="20"/>
              </w:rPr>
            </w:pPr>
            <w:bookmarkStart w:id="6" w:name="_heading=h.dit38fcrkg4x" w:colFirst="0" w:colLast="0"/>
            <w:bookmarkEnd w:id="6"/>
            <w:r w:rsidRPr="00834CCE">
              <w:rPr>
                <w:rFonts w:ascii="Arial" w:eastAsia="Times New Roman" w:hAnsi="Arial" w:cs="Arial"/>
                <w:b/>
                <w:color w:val="00B0F0"/>
                <w:sz w:val="20"/>
                <w:szCs w:val="20"/>
              </w:rPr>
              <w:t>Tempo per compiti:</w:t>
            </w:r>
          </w:p>
          <w:p w:rsidR="00E65277" w:rsidRPr="00834CCE" w:rsidRDefault="00E65277" w:rsidP="00AD72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Alunni che non studiano lo strumento musicale</w:t>
            </w:r>
          </w:p>
        </w:tc>
      </w:tr>
      <w:tr w:rsidR="00834CCE" w:rsidRPr="00834CCE" w:rsidTr="00E65277">
        <w:trPr>
          <w:jc w:val="center"/>
        </w:trPr>
        <w:tc>
          <w:tcPr>
            <w:tcW w:w="3245" w:type="dxa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 xml:space="preserve">Nei giorni impegnati nelle attività pomeridiane di strumento </w:t>
            </w:r>
            <w:proofErr w:type="gramStart"/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musicale  dovranno</w:t>
            </w:r>
            <w:proofErr w:type="gramEnd"/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 xml:space="preserve"> studiare</w:t>
            </w:r>
          </w:p>
        </w:tc>
        <w:tc>
          <w:tcPr>
            <w:tcW w:w="2410" w:type="dxa"/>
            <w:vAlign w:val="center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1 ora e 30 minuti</w:t>
            </w:r>
          </w:p>
        </w:tc>
        <w:tc>
          <w:tcPr>
            <w:tcW w:w="3260" w:type="dxa"/>
            <w:vAlign w:val="center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jc w:val="center"/>
              <w:rPr>
                <w:rFonts w:ascii="Arial" w:eastAsia="Times New Roman" w:hAnsi="Arial" w:cs="Arial"/>
                <w:b/>
                <w:bCs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2 ore e 30 minuti</w:t>
            </w:r>
          </w:p>
        </w:tc>
      </w:tr>
      <w:tr w:rsidR="00834CCE" w:rsidRPr="00834CCE" w:rsidTr="00E65277">
        <w:trPr>
          <w:jc w:val="center"/>
        </w:trPr>
        <w:tc>
          <w:tcPr>
            <w:tcW w:w="3245" w:type="dxa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Nei giorni non impegnati nelle attività pomeridiane di strumento musicale dovranno studiare</w:t>
            </w:r>
          </w:p>
        </w:tc>
        <w:tc>
          <w:tcPr>
            <w:tcW w:w="2410" w:type="dxa"/>
            <w:vAlign w:val="center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jc w:val="center"/>
              <w:rPr>
                <w:rFonts w:ascii="Arial" w:eastAsia="Times New Roman" w:hAnsi="Arial" w:cs="Arial"/>
                <w:b/>
                <w:bCs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2 ore e 30 minuti</w:t>
            </w:r>
          </w:p>
        </w:tc>
        <w:tc>
          <w:tcPr>
            <w:tcW w:w="3260" w:type="dxa"/>
            <w:vAlign w:val="center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2 ore e 30 minuti</w:t>
            </w:r>
          </w:p>
        </w:tc>
      </w:tr>
      <w:tr w:rsidR="00834CCE" w:rsidRPr="00834CCE" w:rsidTr="00E65277">
        <w:trPr>
          <w:jc w:val="center"/>
        </w:trPr>
        <w:tc>
          <w:tcPr>
            <w:tcW w:w="3245" w:type="dxa"/>
          </w:tcPr>
          <w:p w:rsidR="00E65277" w:rsidRPr="00834CCE" w:rsidRDefault="00E65277" w:rsidP="00E65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Sabato e nei giorni impegnati in progetti extracurriculari</w:t>
            </w:r>
          </w:p>
        </w:tc>
        <w:tc>
          <w:tcPr>
            <w:tcW w:w="2410" w:type="dxa"/>
            <w:vAlign w:val="center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1 ora e 30 minuti</w:t>
            </w:r>
          </w:p>
        </w:tc>
        <w:tc>
          <w:tcPr>
            <w:tcW w:w="3260" w:type="dxa"/>
            <w:vAlign w:val="center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1 ora e 30 minuti</w:t>
            </w:r>
          </w:p>
        </w:tc>
      </w:tr>
      <w:tr w:rsidR="00834CCE" w:rsidRPr="00834CCE" w:rsidTr="00E65277">
        <w:trPr>
          <w:jc w:val="center"/>
        </w:trPr>
        <w:tc>
          <w:tcPr>
            <w:tcW w:w="3245" w:type="dxa"/>
          </w:tcPr>
          <w:p w:rsidR="00E65277" w:rsidRPr="00834CCE" w:rsidRDefault="00E65277" w:rsidP="00E65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 xml:space="preserve">Domenica e nei giorni di uscita didattica/visita di intera giornata </w:t>
            </w:r>
          </w:p>
        </w:tc>
        <w:tc>
          <w:tcPr>
            <w:tcW w:w="2410" w:type="dxa"/>
            <w:vAlign w:val="center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jc w:val="center"/>
              <w:rPr>
                <w:rFonts w:ascii="Arial" w:eastAsia="Times New Roman" w:hAnsi="Arial" w:cs="Arial"/>
                <w:b/>
                <w:bCs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//</w:t>
            </w:r>
          </w:p>
        </w:tc>
        <w:tc>
          <w:tcPr>
            <w:tcW w:w="3260" w:type="dxa"/>
            <w:vAlign w:val="center"/>
          </w:tcPr>
          <w:p w:rsidR="00E65277" w:rsidRPr="00834CCE" w:rsidRDefault="00E65277" w:rsidP="00EC2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jc w:val="center"/>
              <w:rPr>
                <w:rFonts w:ascii="Arial" w:eastAsia="Times New Roman" w:hAnsi="Arial" w:cs="Arial"/>
                <w:b/>
                <w:bCs/>
                <w:color w:val="00B0F0"/>
                <w:sz w:val="20"/>
                <w:szCs w:val="20"/>
              </w:rPr>
            </w:pPr>
            <w:r w:rsidRPr="00834CCE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//</w:t>
            </w:r>
          </w:p>
        </w:tc>
      </w:tr>
    </w:tbl>
    <w:p w:rsidR="00D058D2" w:rsidRPr="00951B6B" w:rsidRDefault="00D058D2" w:rsidP="00D058D2">
      <w:pPr>
        <w:spacing w:after="0"/>
        <w:jc w:val="both"/>
      </w:pPr>
    </w:p>
    <w:p w:rsidR="00011161" w:rsidRPr="00D058D2" w:rsidRDefault="00011161" w:rsidP="00D058D2">
      <w:pPr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58D2" w:rsidRPr="00D058D2" w:rsidRDefault="000156C1" w:rsidP="00D058D2">
      <w:pPr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D058D2">
        <w:rPr>
          <w:rFonts w:ascii="Arial" w:hAnsi="Arial" w:cs="Arial"/>
          <w:b/>
          <w:bCs/>
          <w:color w:val="000000"/>
          <w:sz w:val="24"/>
          <w:szCs w:val="24"/>
        </w:rPr>
        <w:t>C.4</w:t>
      </w:r>
      <w:r>
        <w:rPr>
          <w:rFonts w:ascii="Arial" w:hAnsi="Arial" w:cs="Arial"/>
          <w:b/>
          <w:bCs/>
          <w:color w:val="000000"/>
          <w:sz w:val="24"/>
          <w:szCs w:val="24"/>
        </w:rPr>
        <w:t>.2</w:t>
      </w:r>
      <w:r w:rsidRPr="00D058D2">
        <w:rPr>
          <w:rFonts w:ascii="Arial" w:hAnsi="Arial" w:cs="Arial"/>
          <w:b/>
          <w:bCs/>
          <w:color w:val="000000"/>
          <w:sz w:val="24"/>
          <w:szCs w:val="24"/>
        </w:rPr>
        <w:t xml:space="preserve">) </w:t>
      </w: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  <w:r w:rsidRPr="00D058D2">
        <w:rPr>
          <w:rFonts w:ascii="Arial" w:hAnsi="Arial" w:cs="Arial"/>
          <w:b/>
          <w:bCs/>
          <w:color w:val="000000"/>
          <w:sz w:val="24"/>
          <w:szCs w:val="24"/>
        </w:rPr>
        <w:t>efinizione numero massimo prove sommative settimanali e giornaliere</w:t>
      </w:r>
    </w:p>
    <w:p w:rsidR="00011161" w:rsidRDefault="00011161" w:rsidP="00D058D2">
      <w:pPr>
        <w:spacing w:after="0"/>
        <w:jc w:val="both"/>
        <w:rPr>
          <w:rFonts w:ascii="Arial" w:eastAsia="Times New Roman" w:hAnsi="Arial" w:cs="Arial"/>
          <w:lang w:eastAsia="zh-CN"/>
        </w:rPr>
      </w:pPr>
    </w:p>
    <w:p w:rsidR="00D058D2" w:rsidRDefault="00D058D2" w:rsidP="00D058D2">
      <w:pPr>
        <w:spacing w:after="0"/>
        <w:jc w:val="both"/>
        <w:rPr>
          <w:rFonts w:ascii="Arial" w:eastAsia="Times New Roman" w:hAnsi="Arial" w:cs="Arial"/>
          <w:lang w:eastAsia="zh-CN"/>
        </w:rPr>
      </w:pPr>
      <w:r w:rsidRPr="00011161">
        <w:rPr>
          <w:rFonts w:ascii="Arial" w:eastAsia="Times New Roman" w:hAnsi="Arial" w:cs="Arial"/>
          <w:lang w:eastAsia="zh-CN"/>
        </w:rPr>
        <w:t xml:space="preserve">Ciascun Docente comunicherà agli alunni la data nella quale si </w:t>
      </w:r>
      <w:proofErr w:type="gramStart"/>
      <w:r w:rsidRPr="00011161">
        <w:rPr>
          <w:rFonts w:ascii="Arial" w:eastAsia="Times New Roman" w:hAnsi="Arial" w:cs="Arial"/>
          <w:lang w:eastAsia="zh-CN"/>
        </w:rPr>
        <w:t>svolgerà  la</w:t>
      </w:r>
      <w:proofErr w:type="gramEnd"/>
      <w:r w:rsidRPr="00011161">
        <w:rPr>
          <w:rFonts w:ascii="Arial" w:eastAsia="Times New Roman" w:hAnsi="Arial" w:cs="Arial"/>
          <w:lang w:eastAsia="zh-CN"/>
        </w:rPr>
        <w:t xml:space="preserve"> verifica scritta</w:t>
      </w:r>
      <w:r w:rsidR="00F719AC">
        <w:rPr>
          <w:rFonts w:ascii="Arial" w:eastAsia="Times New Roman" w:hAnsi="Arial" w:cs="Arial"/>
          <w:lang w:eastAsia="zh-CN"/>
        </w:rPr>
        <w:t xml:space="preserve"> (laddove prevista)</w:t>
      </w:r>
      <w:r w:rsidRPr="00011161">
        <w:rPr>
          <w:rFonts w:ascii="Arial" w:eastAsia="Times New Roman" w:hAnsi="Arial" w:cs="Arial"/>
          <w:lang w:eastAsia="zh-CN"/>
        </w:rPr>
        <w:t xml:space="preserve">, annotandola sul registro </w:t>
      </w:r>
      <w:r w:rsidR="000156C1" w:rsidRPr="00011161">
        <w:rPr>
          <w:rFonts w:ascii="Arial" w:eastAsia="Times New Roman" w:hAnsi="Arial" w:cs="Arial"/>
          <w:lang w:eastAsia="zh-CN"/>
        </w:rPr>
        <w:t xml:space="preserve">elettronico </w:t>
      </w:r>
      <w:r w:rsidRPr="00011161">
        <w:rPr>
          <w:rFonts w:ascii="Arial" w:eastAsia="Times New Roman" w:hAnsi="Arial" w:cs="Arial"/>
          <w:lang w:eastAsia="zh-CN"/>
        </w:rPr>
        <w:t>di classe. Gli altri docenti non potranno fissare nella stessa data altre verifiche scritte.</w:t>
      </w:r>
      <w:r w:rsidR="00951B6B">
        <w:rPr>
          <w:rFonts w:ascii="Arial" w:eastAsia="Times New Roman" w:hAnsi="Arial" w:cs="Arial"/>
          <w:lang w:eastAsia="zh-CN"/>
        </w:rPr>
        <w:t xml:space="preserve"> Si concorda:</w:t>
      </w:r>
    </w:p>
    <w:p w:rsidR="00874757" w:rsidRPr="00011161" w:rsidRDefault="00874757" w:rsidP="00D058D2">
      <w:pPr>
        <w:spacing w:after="0"/>
        <w:jc w:val="both"/>
        <w:rPr>
          <w:rFonts w:ascii="Arial" w:eastAsia="Times New Roman" w:hAnsi="Arial" w:cs="Arial"/>
          <w:lang w:eastAsia="zh-CN"/>
        </w:rPr>
      </w:pPr>
    </w:p>
    <w:p w:rsidR="00E65277" w:rsidRPr="00E65277" w:rsidRDefault="00D058D2" w:rsidP="00E65277">
      <w:pPr>
        <w:pStyle w:val="Paragrafoelenco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color w:val="00B0F0"/>
          <w:lang w:eastAsia="zh-CN"/>
        </w:rPr>
      </w:pPr>
      <w:r w:rsidRPr="00E65277">
        <w:rPr>
          <w:rFonts w:ascii="Arial" w:eastAsia="Times New Roman" w:hAnsi="Arial" w:cs="Arial"/>
          <w:color w:val="00B0F0"/>
          <w:lang w:eastAsia="zh-CN"/>
        </w:rPr>
        <w:lastRenderedPageBreak/>
        <w:t>Prove sommative settimanali</w:t>
      </w:r>
      <w:r w:rsidRPr="00E65277">
        <w:rPr>
          <w:rFonts w:ascii="Arial" w:eastAsia="Times New Roman" w:hAnsi="Arial" w:cs="Arial"/>
          <w:color w:val="00B0F0"/>
          <w:lang w:eastAsia="zh-CN"/>
        </w:rPr>
        <w:tab/>
      </w:r>
      <w:r w:rsidR="00E65277" w:rsidRPr="00E65277">
        <w:rPr>
          <w:rFonts w:ascii="Arial" w:eastAsia="Times New Roman" w:hAnsi="Arial" w:cs="Arial"/>
          <w:color w:val="00B0F0"/>
          <w:lang w:eastAsia="zh-CN"/>
        </w:rPr>
        <w:t>max</w:t>
      </w:r>
      <w:r w:rsidR="00801814" w:rsidRPr="00E65277">
        <w:rPr>
          <w:rFonts w:ascii="Arial" w:eastAsia="Times New Roman" w:hAnsi="Arial" w:cs="Arial"/>
          <w:color w:val="00B0F0"/>
          <w:lang w:eastAsia="zh-CN"/>
        </w:rPr>
        <w:t>n.</w:t>
      </w:r>
      <w:r w:rsidR="00E65277" w:rsidRPr="00E65277">
        <w:rPr>
          <w:rFonts w:ascii="Arial" w:eastAsia="Times New Roman" w:hAnsi="Arial" w:cs="Arial"/>
          <w:color w:val="00B0F0"/>
          <w:lang w:eastAsia="zh-CN"/>
        </w:rPr>
        <w:t>3</w:t>
      </w:r>
    </w:p>
    <w:p w:rsidR="00801814" w:rsidRPr="00E65277" w:rsidRDefault="00D058D2" w:rsidP="00E65277">
      <w:pPr>
        <w:pStyle w:val="Paragrafoelenco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color w:val="00B0F0"/>
          <w:lang w:eastAsia="zh-CN"/>
        </w:rPr>
      </w:pPr>
      <w:r w:rsidRPr="00E65277">
        <w:rPr>
          <w:rFonts w:ascii="Arial" w:eastAsia="Times New Roman" w:hAnsi="Arial" w:cs="Arial"/>
          <w:color w:val="00B0F0"/>
          <w:lang w:eastAsia="zh-CN"/>
        </w:rPr>
        <w:t xml:space="preserve">Prove sommative giornaliere </w:t>
      </w:r>
      <w:r w:rsidR="00E65277" w:rsidRPr="00E65277">
        <w:rPr>
          <w:rFonts w:ascii="Arial" w:eastAsia="Times New Roman" w:hAnsi="Arial" w:cs="Arial"/>
          <w:color w:val="00B0F0"/>
          <w:lang w:eastAsia="zh-CN"/>
        </w:rPr>
        <w:t>max</w:t>
      </w:r>
      <w:r w:rsidR="00801814" w:rsidRPr="00E65277">
        <w:rPr>
          <w:rFonts w:ascii="Arial" w:eastAsia="Times New Roman" w:hAnsi="Arial" w:cs="Arial"/>
          <w:color w:val="00B0F0"/>
          <w:lang w:eastAsia="zh-CN"/>
        </w:rPr>
        <w:t>n.</w:t>
      </w:r>
      <w:r w:rsidR="00E65277" w:rsidRPr="00E65277">
        <w:rPr>
          <w:rFonts w:ascii="Arial" w:eastAsia="Times New Roman" w:hAnsi="Arial" w:cs="Arial"/>
          <w:color w:val="00B0F0"/>
          <w:lang w:eastAsia="zh-CN"/>
        </w:rPr>
        <w:t>1</w:t>
      </w:r>
    </w:p>
    <w:p w:rsidR="00F719AC" w:rsidRDefault="00F719AC" w:rsidP="0026712A">
      <w:pPr>
        <w:pStyle w:val="Titolo1"/>
        <w:spacing w:before="0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</w:p>
    <w:p w:rsidR="00F719AC" w:rsidRDefault="00F719AC" w:rsidP="0026712A">
      <w:pPr>
        <w:pStyle w:val="Titolo1"/>
        <w:spacing w:before="0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</w:p>
    <w:p w:rsidR="00454DC4" w:rsidRPr="00011161" w:rsidRDefault="005C326E" w:rsidP="0026712A">
      <w:pPr>
        <w:pStyle w:val="Titolo1"/>
        <w:spacing w:before="0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  <w:r w:rsidRPr="00011161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PARTE QUARTA</w:t>
      </w:r>
    </w:p>
    <w:p w:rsidR="005C326E" w:rsidRPr="00011161" w:rsidRDefault="005C326E" w:rsidP="000E3017">
      <w:pPr>
        <w:pStyle w:val="Titolo1"/>
        <w:spacing w:before="0" w:after="120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  <w:r w:rsidRPr="00011161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D) INTERVENTI</w:t>
      </w:r>
    </w:p>
    <w:p w:rsidR="00475499" w:rsidRPr="00475499" w:rsidRDefault="00475499" w:rsidP="00592CD8">
      <w:pPr>
        <w:spacing w:after="0"/>
        <w:jc w:val="both"/>
        <w:rPr>
          <w:rFonts w:ascii="Arial" w:hAnsi="Arial" w:cs="Arial"/>
          <w:b/>
        </w:rPr>
      </w:pPr>
    </w:p>
    <w:p w:rsidR="005C326E" w:rsidRDefault="005C326E" w:rsidP="006D21F6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D.1) </w:t>
      </w:r>
      <w:r w:rsidRPr="005C326E">
        <w:rPr>
          <w:rFonts w:ascii="Arial" w:hAnsi="Arial" w:cs="Arial"/>
          <w:b/>
          <w:bCs/>
          <w:color w:val="000000"/>
          <w:sz w:val="24"/>
          <w:szCs w:val="24"/>
        </w:rPr>
        <w:t xml:space="preserve">Interventi </w:t>
      </w:r>
      <w:r w:rsidR="00454DC4">
        <w:rPr>
          <w:rFonts w:ascii="Arial" w:hAnsi="Arial" w:cs="Arial"/>
          <w:b/>
          <w:bCs/>
          <w:color w:val="000000"/>
          <w:sz w:val="24"/>
          <w:szCs w:val="24"/>
        </w:rPr>
        <w:t xml:space="preserve">specifici </w:t>
      </w:r>
      <w:r w:rsidRPr="005C326E">
        <w:rPr>
          <w:rFonts w:ascii="Arial" w:hAnsi="Arial" w:cs="Arial"/>
          <w:b/>
          <w:bCs/>
          <w:color w:val="000000"/>
          <w:sz w:val="24"/>
          <w:szCs w:val="24"/>
        </w:rPr>
        <w:t>per gli alunni con disabilità</w:t>
      </w:r>
      <w:r w:rsidR="004E39B1">
        <w:rPr>
          <w:rFonts w:ascii="Arial" w:hAnsi="Arial" w:cs="Arial"/>
          <w:b/>
          <w:bCs/>
          <w:color w:val="000000"/>
          <w:sz w:val="24"/>
          <w:szCs w:val="24"/>
        </w:rPr>
        <w:t xml:space="preserve">, con </w:t>
      </w:r>
      <w:proofErr w:type="spellStart"/>
      <w:r w:rsidR="004E39B1">
        <w:rPr>
          <w:rFonts w:ascii="Arial" w:hAnsi="Arial" w:cs="Arial"/>
          <w:b/>
          <w:bCs/>
          <w:color w:val="000000"/>
          <w:sz w:val="24"/>
          <w:szCs w:val="24"/>
        </w:rPr>
        <w:t>Dsa</w:t>
      </w:r>
      <w:proofErr w:type="spellEnd"/>
      <w:r w:rsidR="004E39B1">
        <w:rPr>
          <w:rFonts w:ascii="Arial" w:hAnsi="Arial" w:cs="Arial"/>
          <w:b/>
          <w:bCs/>
          <w:color w:val="000000"/>
          <w:sz w:val="24"/>
          <w:szCs w:val="24"/>
        </w:rPr>
        <w:t xml:space="preserve"> e altri BES</w:t>
      </w:r>
      <w:r w:rsidRPr="005C326E">
        <w:rPr>
          <w:rFonts w:ascii="Arial" w:hAnsi="Arial" w:cs="Arial"/>
          <w:b/>
          <w:bCs/>
          <w:color w:val="000000"/>
          <w:sz w:val="24"/>
          <w:szCs w:val="24"/>
        </w:rPr>
        <w:t>:</w:t>
      </w:r>
      <w:r w:rsidR="004E39B1">
        <w:rPr>
          <w:rFonts w:ascii="Arial" w:hAnsi="Arial" w:cs="Arial"/>
          <w:b/>
          <w:bCs/>
          <w:color w:val="000000"/>
          <w:sz w:val="24"/>
          <w:szCs w:val="24"/>
        </w:rPr>
        <w:t xml:space="preserve"> pr</w:t>
      </w:r>
      <w:r w:rsidRPr="005C326E">
        <w:rPr>
          <w:rFonts w:ascii="Arial" w:hAnsi="Arial" w:cs="Arial"/>
          <w:b/>
          <w:bCs/>
          <w:color w:val="000000"/>
          <w:sz w:val="24"/>
          <w:szCs w:val="24"/>
        </w:rPr>
        <w:t xml:space="preserve">ogettazione disciplinare </w:t>
      </w:r>
      <w:r w:rsidRPr="006D21F6">
        <w:rPr>
          <w:rFonts w:ascii="Arial" w:hAnsi="Arial" w:cs="Arial"/>
          <w:b/>
          <w:bCs/>
          <w:color w:val="000000"/>
          <w:sz w:val="24"/>
          <w:szCs w:val="24"/>
        </w:rPr>
        <w:t>personalizzata</w:t>
      </w:r>
      <w:r w:rsidR="006D21F6" w:rsidRPr="006D21F6">
        <w:rPr>
          <w:rFonts w:ascii="Arial" w:hAnsi="Arial" w:cs="Arial"/>
          <w:bCs/>
          <w:color w:val="000000"/>
          <w:sz w:val="24"/>
          <w:szCs w:val="24"/>
        </w:rPr>
        <w:t xml:space="preserve"> (nel dettaglio si rimanda ai singoli documenti predisposti)</w:t>
      </w:r>
    </w:p>
    <w:p w:rsidR="00F1600A" w:rsidRDefault="007E77BF" w:rsidP="007D7029">
      <w:pPr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L'inclusione a scuola </w:t>
      </w:r>
      <w:r>
        <w:rPr>
          <w:rStyle w:val="Enfasicorsivo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è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 essenziale per creare un sistema educativo equo </w:t>
      </w:r>
      <w:r>
        <w:rPr>
          <w:rStyle w:val="Enfasicorsivo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e di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 alta qualità, che riconosce </w:t>
      </w:r>
      <w:r>
        <w:rPr>
          <w:rStyle w:val="Enfasicorsivo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e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 valorizza la diversità come una risorsa.</w:t>
      </w:r>
    </w:p>
    <w:p w:rsidR="008745AF" w:rsidRPr="007B78AD" w:rsidRDefault="00A03310" w:rsidP="007D7029">
      <w:pPr>
        <w:spacing w:after="0"/>
        <w:jc w:val="both"/>
        <w:rPr>
          <w:rFonts w:ascii="Helvetica" w:hAnsi="Helvetica"/>
          <w:shd w:val="clear" w:color="auto" w:fill="FFFFFF"/>
        </w:rPr>
      </w:pPr>
      <w:r w:rsidRPr="007B78AD">
        <w:rPr>
          <w:rFonts w:ascii="Arial" w:hAnsi="Arial" w:cs="Arial"/>
        </w:rPr>
        <w:t xml:space="preserve">I documenti riguardanti l’inclusione degli alunni contengono dati sensibili e devono essere custoditi </w:t>
      </w:r>
      <w:r w:rsidRPr="007B78AD">
        <w:rPr>
          <w:rFonts w:ascii="Arial" w:hAnsi="Arial" w:cs="Arial"/>
          <w:sz w:val="18"/>
        </w:rPr>
        <w:t>IN MODALITÀ RISERVATA</w:t>
      </w:r>
      <w:r w:rsidRPr="007B78AD">
        <w:rPr>
          <w:rFonts w:ascii="Arial" w:hAnsi="Arial" w:cs="Arial"/>
        </w:rPr>
        <w:t>, ma t</w:t>
      </w:r>
      <w:r w:rsidR="005E7D6F" w:rsidRPr="007B78AD">
        <w:rPr>
          <w:rFonts w:ascii="Arial" w:hAnsi="Arial" w:cs="Arial"/>
        </w:rPr>
        <w:t xml:space="preserve">utti i docenti del </w:t>
      </w:r>
      <w:proofErr w:type="spellStart"/>
      <w:r w:rsidR="005E7D6F" w:rsidRPr="007B78AD">
        <w:rPr>
          <w:rFonts w:ascii="Arial" w:hAnsi="Arial" w:cs="Arial"/>
        </w:rPr>
        <w:t>C.di</w:t>
      </w:r>
      <w:proofErr w:type="spellEnd"/>
      <w:r w:rsidR="005E7D6F" w:rsidRPr="007B78AD">
        <w:rPr>
          <w:rFonts w:ascii="Arial" w:hAnsi="Arial" w:cs="Arial"/>
        </w:rPr>
        <w:t xml:space="preserve"> C. hanno accesso a</w:t>
      </w:r>
      <w:r w:rsidRPr="007B78AD">
        <w:rPr>
          <w:rFonts w:ascii="Arial" w:hAnsi="Arial" w:cs="Arial"/>
        </w:rPr>
        <w:t>l</w:t>
      </w:r>
      <w:r w:rsidR="005E7D6F" w:rsidRPr="007B78AD">
        <w:rPr>
          <w:rFonts w:ascii="Arial" w:hAnsi="Arial" w:cs="Arial"/>
        </w:rPr>
        <w:t xml:space="preserve">la  documentazione medico-sanitaria-scolastica </w:t>
      </w:r>
      <w:r w:rsidRPr="007B78AD">
        <w:rPr>
          <w:rFonts w:ascii="Arial" w:hAnsi="Arial" w:cs="Arial"/>
        </w:rPr>
        <w:t xml:space="preserve">riservata </w:t>
      </w:r>
      <w:r w:rsidR="005E7D6F" w:rsidRPr="007B78AD">
        <w:rPr>
          <w:rFonts w:ascii="Arial" w:hAnsi="Arial" w:cs="Arial"/>
        </w:rPr>
        <w:t>degli alunni con disabilità, con DSA, con altri disturbi evolutivi specifici</w:t>
      </w:r>
      <w:r w:rsidR="00073F53" w:rsidRPr="007B78AD">
        <w:rPr>
          <w:rFonts w:ascii="Arial" w:hAnsi="Arial" w:cs="Arial"/>
        </w:rPr>
        <w:t xml:space="preserve"> e con</w:t>
      </w:r>
      <w:r w:rsidRPr="007B78AD">
        <w:rPr>
          <w:rFonts w:ascii="Arial" w:hAnsi="Arial" w:cs="Arial"/>
        </w:rPr>
        <w:t xml:space="preserve"> svantaggio</w:t>
      </w:r>
      <w:r w:rsidR="00073F53" w:rsidRPr="007B78AD">
        <w:rPr>
          <w:rFonts w:ascii="Arial" w:hAnsi="Arial" w:cs="Arial"/>
        </w:rPr>
        <w:t xml:space="preserve">, </w:t>
      </w:r>
      <w:r w:rsidRPr="007B78AD">
        <w:rPr>
          <w:rFonts w:ascii="Arial" w:hAnsi="Arial" w:cs="Arial"/>
        </w:rPr>
        <w:t xml:space="preserve">perché è necessario </w:t>
      </w:r>
      <w:r w:rsidR="008745AF" w:rsidRPr="007B78AD">
        <w:rPr>
          <w:rFonts w:ascii="Arial" w:hAnsi="Arial" w:cs="Arial"/>
        </w:rPr>
        <w:t xml:space="preserve">consultare e studiare </w:t>
      </w:r>
      <w:r w:rsidRPr="007B78AD">
        <w:rPr>
          <w:rFonts w:ascii="Arial" w:hAnsi="Arial" w:cs="Arial"/>
        </w:rPr>
        <w:t>questa documentazione (ra</w:t>
      </w:r>
      <w:r w:rsidRPr="007B78AD">
        <w:rPr>
          <w:rFonts w:ascii="Arial" w:hAnsi="Arial" w:cs="Arial"/>
          <w:shd w:val="clear" w:color="auto" w:fill="FFFFFF"/>
        </w:rPr>
        <w:t>ccolta nel </w:t>
      </w:r>
      <w:r w:rsidRPr="007B78AD">
        <w:rPr>
          <w:rStyle w:val="Enfasigrassetto"/>
          <w:rFonts w:ascii="Arial" w:hAnsi="Arial" w:cs="Arial"/>
          <w:shd w:val="clear" w:color="auto" w:fill="FFFFFF"/>
        </w:rPr>
        <w:t>fascicolo personale</w:t>
      </w:r>
      <w:r w:rsidRPr="007B78AD">
        <w:rPr>
          <w:rFonts w:ascii="Arial" w:hAnsi="Arial" w:cs="Arial"/>
          <w:shd w:val="clear" w:color="auto" w:fill="FFFFFF"/>
        </w:rPr>
        <w:t> </w:t>
      </w:r>
      <w:r w:rsidRPr="007B78AD">
        <w:rPr>
          <w:rFonts w:ascii="Arial" w:hAnsi="Arial" w:cs="Arial"/>
          <w:b/>
          <w:shd w:val="clear" w:color="auto" w:fill="FFFFFF"/>
        </w:rPr>
        <w:t>riservato</w:t>
      </w:r>
      <w:r w:rsidRPr="007B78AD">
        <w:rPr>
          <w:rFonts w:ascii="Arial" w:hAnsi="Arial" w:cs="Arial"/>
          <w:shd w:val="clear" w:color="auto" w:fill="FFFFFF"/>
        </w:rPr>
        <w:t xml:space="preserve"> dell’alunno</w:t>
      </w:r>
      <w:r w:rsidR="008745AF" w:rsidRPr="007B78AD">
        <w:rPr>
          <w:rFonts w:ascii="Arial" w:hAnsi="Arial" w:cs="Arial"/>
          <w:shd w:val="clear" w:color="auto" w:fill="FFFFFF"/>
        </w:rPr>
        <w:t>, a tutela del diritto alla riservatezza</w:t>
      </w:r>
      <w:r w:rsidRPr="007B78AD">
        <w:rPr>
          <w:rFonts w:ascii="Arial" w:hAnsi="Arial" w:cs="Arial"/>
          <w:shd w:val="clear" w:color="auto" w:fill="FFFFFF"/>
        </w:rPr>
        <w:t>)</w:t>
      </w:r>
      <w:r w:rsidR="008745AF" w:rsidRPr="007B78AD">
        <w:rPr>
          <w:rFonts w:ascii="Arial" w:hAnsi="Arial" w:cs="Arial"/>
          <w:shd w:val="clear" w:color="auto" w:fill="FFFFFF"/>
        </w:rPr>
        <w:t xml:space="preserve"> al fine di progettare </w:t>
      </w:r>
      <w:r w:rsidR="00E13BC9">
        <w:rPr>
          <w:rFonts w:ascii="Arial" w:hAnsi="Arial" w:cs="Arial"/>
          <w:shd w:val="clear" w:color="auto" w:fill="FFFFFF"/>
        </w:rPr>
        <w:t xml:space="preserve">e realizzare </w:t>
      </w:r>
      <w:r w:rsidR="008745AF" w:rsidRPr="007B78AD">
        <w:rPr>
          <w:rFonts w:ascii="Arial" w:hAnsi="Arial" w:cs="Arial"/>
          <w:shd w:val="clear" w:color="auto" w:fill="FFFFFF"/>
        </w:rPr>
        <w:t xml:space="preserve">adeguatamente il </w:t>
      </w:r>
      <w:r w:rsidR="008745AF" w:rsidRPr="007B78AD">
        <w:rPr>
          <w:rFonts w:ascii="Helvetica" w:hAnsi="Helvetica"/>
          <w:shd w:val="clear" w:color="auto" w:fill="FFFFFF"/>
        </w:rPr>
        <w:t>percorso di inclusione scolastica dell’alunno</w:t>
      </w:r>
      <w:r w:rsidR="00E13BC9">
        <w:rPr>
          <w:rFonts w:ascii="Helvetica" w:hAnsi="Helvetica"/>
          <w:shd w:val="clear" w:color="auto" w:fill="FFFFFF"/>
        </w:rPr>
        <w:t>/a</w:t>
      </w:r>
      <w:r w:rsidR="008745AF" w:rsidRPr="007B78AD">
        <w:rPr>
          <w:rFonts w:ascii="Helvetica" w:hAnsi="Helvetica"/>
          <w:shd w:val="clear" w:color="auto" w:fill="FFFFFF"/>
        </w:rPr>
        <w:t>.</w:t>
      </w:r>
    </w:p>
    <w:p w:rsidR="005E7D6F" w:rsidRDefault="008745AF" w:rsidP="00801814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7B78AD">
        <w:rPr>
          <w:rFonts w:ascii="Arial" w:hAnsi="Arial" w:cs="Arial"/>
          <w:shd w:val="clear" w:color="auto" w:fill="FFFFFF"/>
        </w:rPr>
        <w:t>I</w:t>
      </w:r>
      <w:r w:rsidR="00073F53" w:rsidRPr="007B78AD">
        <w:rPr>
          <w:rFonts w:ascii="Arial" w:hAnsi="Arial" w:cs="Arial"/>
          <w:shd w:val="clear" w:color="auto" w:fill="FFFFFF"/>
        </w:rPr>
        <w:t xml:space="preserve">l consiglio </w:t>
      </w:r>
      <w:r w:rsidRPr="007B78AD">
        <w:rPr>
          <w:rFonts w:ascii="Arial" w:hAnsi="Arial" w:cs="Arial"/>
          <w:shd w:val="clear" w:color="auto" w:fill="FFFFFF"/>
        </w:rPr>
        <w:t>di classe è tenuto a redigere il</w:t>
      </w:r>
      <w:r w:rsidR="00F719AC">
        <w:rPr>
          <w:rFonts w:ascii="Arial" w:hAnsi="Arial" w:cs="Arial"/>
          <w:shd w:val="clear" w:color="auto" w:fill="FFFFFF"/>
        </w:rPr>
        <w:t xml:space="preserve"> </w:t>
      </w:r>
      <w:r w:rsidRPr="007B78AD">
        <w:rPr>
          <w:rFonts w:ascii="Arial" w:hAnsi="Arial" w:cs="Arial"/>
          <w:shd w:val="clear" w:color="auto" w:fill="FFFFFF"/>
        </w:rPr>
        <w:t>PEI/</w:t>
      </w:r>
      <w:r w:rsidR="00073F53" w:rsidRPr="007B78AD">
        <w:rPr>
          <w:rFonts w:ascii="Arial" w:hAnsi="Arial" w:cs="Arial"/>
          <w:shd w:val="clear" w:color="auto" w:fill="FFFFFF"/>
        </w:rPr>
        <w:t>PD</w:t>
      </w:r>
      <w:r w:rsidRPr="007B78AD">
        <w:rPr>
          <w:rFonts w:ascii="Arial" w:hAnsi="Arial" w:cs="Arial"/>
          <w:shd w:val="clear" w:color="auto" w:fill="FFFFFF"/>
        </w:rPr>
        <w:t xml:space="preserve">P in presenza di certificazione ma anche </w:t>
      </w:r>
      <w:r w:rsidR="007B78AD" w:rsidRPr="007B78AD">
        <w:rPr>
          <w:rFonts w:ascii="Arial" w:hAnsi="Arial" w:cs="Arial"/>
          <w:shd w:val="clear" w:color="auto" w:fill="FFFFFF"/>
        </w:rPr>
        <w:t>se la certificazione è in via di acquisizione.</w:t>
      </w:r>
      <w:r w:rsidR="00F719AC">
        <w:rPr>
          <w:rFonts w:ascii="Arial" w:hAnsi="Arial" w:cs="Arial"/>
          <w:shd w:val="clear" w:color="auto" w:fill="FFFFFF"/>
        </w:rPr>
        <w:t xml:space="preserve"> </w:t>
      </w:r>
      <w:r w:rsidR="00422AC8">
        <w:rPr>
          <w:rFonts w:ascii="Arial" w:hAnsi="Arial" w:cs="Arial"/>
          <w:color w:val="001D35"/>
          <w:shd w:val="clear" w:color="auto" w:fill="FFFFFF"/>
        </w:rPr>
        <w:t xml:space="preserve">Gli altri Bisogni Educativi Speciali (BES) che comprendono alunni con svantaggio socioeconomico, linguistico </w:t>
      </w:r>
      <w:r w:rsidR="006D21F6">
        <w:rPr>
          <w:rFonts w:ascii="Arial" w:hAnsi="Arial" w:cs="Arial"/>
          <w:color w:val="001D35"/>
          <w:shd w:val="clear" w:color="auto" w:fill="FFFFFF"/>
        </w:rPr>
        <w:t>e/</w:t>
      </w:r>
      <w:r w:rsidR="00422AC8">
        <w:rPr>
          <w:rFonts w:ascii="Arial" w:hAnsi="Arial" w:cs="Arial"/>
          <w:color w:val="001D35"/>
          <w:shd w:val="clear" w:color="auto" w:fill="FFFFFF"/>
        </w:rPr>
        <w:t>o culturale, non necessariamente sono accompagnati da una certificazione. </w:t>
      </w:r>
    </w:p>
    <w:p w:rsidR="00E13BC9" w:rsidRDefault="00422AC8" w:rsidP="005E7D6F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Il </w:t>
      </w:r>
      <w:proofErr w:type="spellStart"/>
      <w:r>
        <w:rPr>
          <w:rFonts w:ascii="Arial" w:hAnsi="Arial" w:cs="Arial"/>
          <w:shd w:val="clear" w:color="auto" w:fill="FFFFFF"/>
        </w:rPr>
        <w:t>C.di</w:t>
      </w:r>
      <w:proofErr w:type="spellEnd"/>
      <w:r>
        <w:rPr>
          <w:rFonts w:ascii="Arial" w:hAnsi="Arial" w:cs="Arial"/>
          <w:shd w:val="clear" w:color="auto" w:fill="FFFFFF"/>
        </w:rPr>
        <w:t xml:space="preserve"> C.</w:t>
      </w:r>
      <w:r w:rsidR="005578E7">
        <w:rPr>
          <w:rFonts w:ascii="Arial" w:hAnsi="Arial" w:cs="Arial"/>
          <w:shd w:val="clear" w:color="auto" w:fill="FFFFFF"/>
        </w:rPr>
        <w:t>,</w:t>
      </w:r>
      <w:r>
        <w:rPr>
          <w:rFonts w:ascii="Arial" w:hAnsi="Arial" w:cs="Arial"/>
          <w:shd w:val="clear" w:color="auto" w:fill="FFFFFF"/>
        </w:rPr>
        <w:t xml:space="preserve"> individuati i casi presenti nella classe, ha </w:t>
      </w:r>
      <w:r w:rsidR="00E13BC9">
        <w:rPr>
          <w:rFonts w:ascii="Arial" w:hAnsi="Arial" w:cs="Arial"/>
          <w:shd w:val="clear" w:color="auto" w:fill="FFFFFF"/>
        </w:rPr>
        <w:t>predispost</w:t>
      </w:r>
      <w:r w:rsidR="005578E7">
        <w:rPr>
          <w:rFonts w:ascii="Arial" w:hAnsi="Arial" w:cs="Arial"/>
          <w:shd w:val="clear" w:color="auto" w:fill="FFFFFF"/>
        </w:rPr>
        <w:t>o</w:t>
      </w:r>
      <w:r w:rsidR="00E13BC9">
        <w:rPr>
          <w:rFonts w:ascii="Arial" w:hAnsi="Arial" w:cs="Arial"/>
          <w:shd w:val="clear" w:color="auto" w:fill="FFFFFF"/>
        </w:rPr>
        <w:t xml:space="preserve"> i seguenti Piani </w:t>
      </w:r>
      <w:r w:rsidR="005578E7">
        <w:rPr>
          <w:rFonts w:ascii="Arial" w:hAnsi="Arial" w:cs="Arial"/>
          <w:shd w:val="clear" w:color="auto" w:fill="FFFFFF"/>
        </w:rPr>
        <w:t>educativo-</w:t>
      </w:r>
      <w:r w:rsidR="00E13BC9">
        <w:rPr>
          <w:rFonts w:ascii="Arial" w:hAnsi="Arial" w:cs="Arial"/>
          <w:shd w:val="clear" w:color="auto" w:fill="FFFFFF"/>
        </w:rPr>
        <w:t>didattic</w:t>
      </w:r>
      <w:r w:rsidR="005578E7">
        <w:rPr>
          <w:rFonts w:ascii="Arial" w:hAnsi="Arial" w:cs="Arial"/>
          <w:shd w:val="clear" w:color="auto" w:fill="FFFFFF"/>
        </w:rPr>
        <w:t>i</w:t>
      </w:r>
      <w:r w:rsidR="00E13BC9">
        <w:rPr>
          <w:rFonts w:ascii="Arial" w:hAnsi="Arial" w:cs="Arial"/>
          <w:shd w:val="clear" w:color="auto" w:fill="FFFFFF"/>
        </w:rPr>
        <w:t xml:space="preserve"> personalizzati: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35"/>
        <w:gridCol w:w="4394"/>
        <w:gridCol w:w="3118"/>
      </w:tblGrid>
      <w:tr w:rsidR="005C326E" w:rsidRPr="00AD5851" w:rsidTr="00D13F02">
        <w:tc>
          <w:tcPr>
            <w:tcW w:w="2235" w:type="dxa"/>
          </w:tcPr>
          <w:p w:rsidR="005C326E" w:rsidRPr="00AD5851" w:rsidRDefault="004E39B1" w:rsidP="00D13F02">
            <w:pP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</w:pPr>
            <w: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Alu</w:t>
            </w:r>
            <w:r w:rsidR="006D21F6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nni/e</w:t>
            </w:r>
          </w:p>
        </w:tc>
        <w:tc>
          <w:tcPr>
            <w:tcW w:w="4394" w:type="dxa"/>
          </w:tcPr>
          <w:p w:rsidR="005C326E" w:rsidRPr="00AD5851" w:rsidRDefault="005C326E" w:rsidP="00D13F02">
            <w:pPr>
              <w:jc w:val="center"/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</w:pPr>
            <w:r w:rsidRPr="00AD5851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Programmazione</w:t>
            </w:r>
            <w:r w:rsidR="00DA4FBB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</w:t>
            </w:r>
            <w:r w:rsidRPr="00AD5851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adottata</w:t>
            </w:r>
          </w:p>
        </w:tc>
        <w:tc>
          <w:tcPr>
            <w:tcW w:w="3118" w:type="dxa"/>
          </w:tcPr>
          <w:p w:rsidR="005C326E" w:rsidRPr="00AD5851" w:rsidRDefault="005C326E" w:rsidP="00D13F02">
            <w:pPr>
              <w:jc w:val="center"/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</w:pPr>
            <w:r w:rsidRPr="00AD5851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Valutazione</w:t>
            </w:r>
          </w:p>
        </w:tc>
      </w:tr>
      <w:tr w:rsidR="005C326E" w:rsidTr="00D13F02">
        <w:tc>
          <w:tcPr>
            <w:tcW w:w="2235" w:type="dxa"/>
          </w:tcPr>
          <w:p w:rsidR="005C326E" w:rsidRDefault="005C326E" w:rsidP="00D13F02">
            <w:pPr>
              <w:spacing w:before="120" w:after="120"/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</w:pPr>
          </w:p>
        </w:tc>
        <w:tc>
          <w:tcPr>
            <w:tcW w:w="4394" w:type="dxa"/>
          </w:tcPr>
          <w:p w:rsidR="005C326E" w:rsidRPr="00995229" w:rsidRDefault="005C326E" w:rsidP="00D13F02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PEI </w:t>
            </w:r>
            <w:r w:rsidRPr="005175EB">
              <w:rPr>
                <w:rFonts w:ascii="Arial" w:hAnsi="Arial" w:cs="Arial"/>
              </w:rPr>
              <w:t>con</w:t>
            </w:r>
            <w:r w:rsidR="00F719AC">
              <w:rPr>
                <w:rFonts w:ascii="Arial" w:hAnsi="Arial" w:cs="Arial"/>
              </w:rPr>
              <w:t xml:space="preserve"> </w:t>
            </w:r>
            <w:r w:rsidRPr="00995229">
              <w:rPr>
                <w:rFonts w:ascii="Arial" w:hAnsi="Arial" w:cs="Arial"/>
                <w:b/>
              </w:rPr>
              <w:t>Programmazione Curricolare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9278BF">
              <w:rPr>
                <w:rFonts w:ascii="Arial" w:hAnsi="Arial" w:cs="Arial"/>
              </w:rPr>
              <w:t>ovvero</w:t>
            </w:r>
            <w:r>
              <w:rPr>
                <w:rFonts w:ascii="Arial" w:hAnsi="Arial" w:cs="Arial"/>
              </w:rPr>
              <w:t xml:space="preserve"> con percorsi didattici conformi alla progettazione didattica della classe sulla base del curricolo d’istituto</w:t>
            </w:r>
          </w:p>
        </w:tc>
        <w:tc>
          <w:tcPr>
            <w:tcW w:w="3118" w:type="dxa"/>
            <w:vAlign w:val="center"/>
          </w:tcPr>
          <w:p w:rsidR="005C326E" w:rsidRDefault="005C326E" w:rsidP="00D13F02">
            <w:pPr>
              <w:spacing w:before="120" w:after="120"/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</w:pPr>
            <w:r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  <w:t xml:space="preserve">La medesima alla classe, </w:t>
            </w:r>
            <w:r w:rsidRPr="00CF21AB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si applicano gli stessi criteri di</w:t>
            </w:r>
            <w:r w:rsidR="00DA4FBB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</w:t>
            </w:r>
            <w:r w:rsidRPr="00CF21AB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valutazione</w:t>
            </w:r>
          </w:p>
        </w:tc>
      </w:tr>
      <w:tr w:rsidR="005C326E" w:rsidTr="00D13F02">
        <w:trPr>
          <w:trHeight w:val="2509"/>
        </w:trPr>
        <w:tc>
          <w:tcPr>
            <w:tcW w:w="2235" w:type="dxa"/>
          </w:tcPr>
          <w:p w:rsidR="005C326E" w:rsidRDefault="005C326E" w:rsidP="00D13F02">
            <w:pPr>
              <w:spacing w:before="120" w:after="120"/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</w:pPr>
          </w:p>
        </w:tc>
        <w:tc>
          <w:tcPr>
            <w:tcW w:w="4394" w:type="dxa"/>
          </w:tcPr>
          <w:p w:rsidR="005C326E" w:rsidRPr="00870C61" w:rsidRDefault="005C326E" w:rsidP="00D13F0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PEI con </w:t>
            </w:r>
            <w:r w:rsidRPr="00995229">
              <w:rPr>
                <w:rFonts w:ascii="Arial" w:hAnsi="Arial" w:cs="Arial"/>
                <w:b/>
              </w:rPr>
              <w:t xml:space="preserve">Programmazione Curricolare </w:t>
            </w:r>
            <w:proofErr w:type="gramStart"/>
            <w:r w:rsidR="004E39B1">
              <w:rPr>
                <w:rFonts w:ascii="Arial" w:hAnsi="Arial" w:cs="Arial"/>
                <w:b/>
              </w:rPr>
              <w:t xml:space="preserve">Personalizzata  </w:t>
            </w:r>
            <w:r>
              <w:rPr>
                <w:rFonts w:ascii="Arial" w:hAnsi="Arial" w:cs="Arial"/>
                <w:b/>
              </w:rPr>
              <w:t>(</w:t>
            </w:r>
            <w:proofErr w:type="gramEnd"/>
            <w:r>
              <w:rPr>
                <w:rFonts w:ascii="Arial" w:hAnsi="Arial" w:cs="Arial"/>
                <w:b/>
              </w:rPr>
              <w:t xml:space="preserve">“semplificata”/S), </w:t>
            </w:r>
            <w:r w:rsidRPr="006D50F9">
              <w:rPr>
                <w:rFonts w:ascii="Arial" w:hAnsi="Arial" w:cs="Arial"/>
              </w:rPr>
              <w:t>ovvero con percorsi didattici personalizzati</w:t>
            </w:r>
            <w:r>
              <w:rPr>
                <w:rFonts w:ascii="Arial" w:hAnsi="Arial" w:cs="Arial"/>
              </w:rPr>
              <w:t xml:space="preserve"> (</w:t>
            </w:r>
            <w:r w:rsidRPr="006D50F9">
              <w:rPr>
                <w:rFonts w:ascii="Arial" w:hAnsi="Arial" w:cs="Arial"/>
              </w:rPr>
              <w:t xml:space="preserve"> in relazione agli obiettivi specifici di apprendimento e alla valutazione</w:t>
            </w:r>
            <w:r>
              <w:rPr>
                <w:rFonts w:ascii="Arial" w:hAnsi="Arial" w:cs="Arial"/>
              </w:rPr>
              <w:t>), riconducibili ai programmi ministeriali; la personalizzazione dei percorsi può comportare adattamenti dei contenuti, pur mantenendo</w:t>
            </w:r>
            <w:r w:rsidRPr="008F36B9">
              <w:rPr>
                <w:rFonts w:ascii="Arial" w:hAnsi="Arial" w:cs="Arial"/>
              </w:rPr>
              <w:t xml:space="preserve"> la medesima val</w:t>
            </w:r>
            <w:r>
              <w:rPr>
                <w:rFonts w:ascii="Arial" w:hAnsi="Arial" w:cs="Arial"/>
              </w:rPr>
              <w:t>enza formativa.</w:t>
            </w:r>
          </w:p>
        </w:tc>
        <w:tc>
          <w:tcPr>
            <w:tcW w:w="3118" w:type="dxa"/>
          </w:tcPr>
          <w:p w:rsidR="005C326E" w:rsidRPr="006C3E94" w:rsidRDefault="005C326E" w:rsidP="00D13F02">
            <w:pPr>
              <w:spacing w:before="120" w:after="120"/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</w:pPr>
            <w:r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  <w:t>Personalizzata/</w:t>
            </w:r>
            <w:proofErr w:type="gramStart"/>
            <w:r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  <w:t>S ,</w:t>
            </w:r>
            <w:r w:rsidRPr="0065497E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riguardo</w:t>
            </w:r>
            <w:proofErr w:type="gramEnd"/>
            <w:r w:rsidRPr="006C3E94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ai criteri e/o alle modalità di valutazione</w:t>
            </w:r>
            <w: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e riferita esclusivamente  agli  obiettivi prefissati dal PEI.</w:t>
            </w:r>
          </w:p>
          <w:p w:rsidR="005C326E" w:rsidRPr="00E34528" w:rsidRDefault="005578E7" w:rsidP="00D13F02">
            <w:pPr>
              <w:spacing w:before="120" w:after="120"/>
              <w:rPr>
                <w:rFonts w:ascii="Arial" w:eastAsia="Times New Roman" w:hAnsi="Arial" w:cs="Arial"/>
                <w:color w:val="00B050"/>
                <w:kern w:val="1"/>
                <w:position w:val="-3"/>
                <w:sz w:val="16"/>
                <w:szCs w:val="16"/>
                <w:lang w:eastAsia="ar-SA"/>
              </w:rPr>
            </w:pPr>
            <w:r>
              <w:rPr>
                <w:rFonts w:ascii="Arial" w:eastAsia="Times New Roman" w:hAnsi="Arial" w:cs="Arial"/>
                <w:kern w:val="1"/>
                <w:position w:val="-3"/>
                <w:sz w:val="16"/>
                <w:szCs w:val="16"/>
                <w:lang w:eastAsia="ar-SA"/>
              </w:rPr>
              <w:t>(</w:t>
            </w:r>
            <w:r w:rsidR="006D21F6">
              <w:rPr>
                <w:rFonts w:ascii="Arial" w:eastAsia="Times New Roman" w:hAnsi="Arial" w:cs="Arial"/>
                <w:kern w:val="1"/>
                <w:position w:val="-3"/>
                <w:sz w:val="16"/>
                <w:szCs w:val="16"/>
                <w:lang w:eastAsia="ar-SA"/>
              </w:rPr>
              <w:t>In questo caso p</w:t>
            </w:r>
            <w:r w:rsidR="005C326E" w:rsidRPr="00E34528">
              <w:rPr>
                <w:rFonts w:ascii="Arial" w:eastAsia="Times New Roman" w:hAnsi="Arial" w:cs="Arial"/>
                <w:kern w:val="1"/>
                <w:position w:val="-3"/>
                <w:sz w:val="16"/>
                <w:szCs w:val="16"/>
                <w:lang w:eastAsia="ar-SA"/>
              </w:rPr>
              <w:t xml:space="preserve">uò essere prevista una valutazione per obiettivi minimi </w:t>
            </w:r>
            <w:r w:rsidR="00390053">
              <w:rPr>
                <w:rFonts w:ascii="Arial" w:eastAsia="Times New Roman" w:hAnsi="Arial" w:cs="Arial"/>
                <w:kern w:val="1"/>
                <w:position w:val="-3"/>
                <w:sz w:val="16"/>
                <w:szCs w:val="16"/>
                <w:lang w:eastAsia="ar-SA"/>
              </w:rPr>
              <w:t>in alcune discipline o in tutte</w:t>
            </w:r>
            <w:r>
              <w:rPr>
                <w:rFonts w:ascii="Arial" w:eastAsia="Times New Roman" w:hAnsi="Arial" w:cs="Arial"/>
                <w:kern w:val="1"/>
                <w:position w:val="-3"/>
                <w:sz w:val="16"/>
                <w:szCs w:val="16"/>
                <w:lang w:eastAsia="ar-SA"/>
              </w:rPr>
              <w:t>)</w:t>
            </w:r>
          </w:p>
        </w:tc>
      </w:tr>
      <w:tr w:rsidR="005C326E" w:rsidTr="00D13F02">
        <w:tc>
          <w:tcPr>
            <w:tcW w:w="2235" w:type="dxa"/>
          </w:tcPr>
          <w:p w:rsidR="005C326E" w:rsidRDefault="005C326E" w:rsidP="00D13F02">
            <w:pPr>
              <w:spacing w:before="120" w:after="120"/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</w:pPr>
          </w:p>
        </w:tc>
        <w:tc>
          <w:tcPr>
            <w:tcW w:w="4394" w:type="dxa"/>
          </w:tcPr>
          <w:p w:rsidR="005C326E" w:rsidRPr="00454DC4" w:rsidRDefault="005C326E" w:rsidP="00D13F0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PEI con Prog</w:t>
            </w:r>
            <w:r w:rsidR="004E39B1">
              <w:rPr>
                <w:rFonts w:ascii="Arial" w:hAnsi="Arial" w:cs="Arial"/>
                <w:b/>
              </w:rPr>
              <w:t xml:space="preserve">rammazione Personalizzata </w:t>
            </w:r>
            <w:r>
              <w:rPr>
                <w:rFonts w:ascii="Arial" w:hAnsi="Arial" w:cs="Arial"/>
                <w:b/>
              </w:rPr>
              <w:t>(“</w:t>
            </w:r>
            <w:proofErr w:type="gramStart"/>
            <w:r>
              <w:rPr>
                <w:rFonts w:ascii="Arial" w:hAnsi="Arial" w:cs="Arial"/>
                <w:b/>
              </w:rPr>
              <w:t>differenziata”/</w:t>
            </w:r>
            <w:proofErr w:type="gramEnd"/>
            <w:r>
              <w:rPr>
                <w:rFonts w:ascii="Arial" w:hAnsi="Arial" w:cs="Arial"/>
                <w:b/>
              </w:rPr>
              <w:t xml:space="preserve">D), </w:t>
            </w:r>
            <w:r w:rsidRPr="00B37813">
              <w:rPr>
                <w:rFonts w:ascii="Arial" w:hAnsi="Arial" w:cs="Arial"/>
                <w:b/>
                <w:u w:val="single"/>
              </w:rPr>
              <w:t xml:space="preserve">per il quale è obbligatorio formalizzare </w:t>
            </w:r>
            <w:r>
              <w:rPr>
                <w:rFonts w:ascii="Arial" w:hAnsi="Arial" w:cs="Arial"/>
                <w:b/>
                <w:u w:val="single"/>
              </w:rPr>
              <w:t xml:space="preserve"> per iscritto </w:t>
            </w:r>
            <w:r w:rsidRPr="00B37813">
              <w:rPr>
                <w:rFonts w:ascii="Arial" w:hAnsi="Arial" w:cs="Arial"/>
                <w:b/>
                <w:u w:val="single"/>
              </w:rPr>
              <w:t>il consenso dei genitori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2B5C3D">
              <w:rPr>
                <w:rFonts w:ascii="Arial" w:hAnsi="Arial" w:cs="Arial"/>
              </w:rPr>
              <w:t>ovvero con percorsi didattici non conformi alla progettazione della classe</w:t>
            </w:r>
            <w:r>
              <w:rPr>
                <w:rFonts w:ascii="Arial" w:hAnsi="Arial" w:cs="Arial"/>
              </w:rPr>
              <w:t xml:space="preserve"> e non riconducibile ai programmi ministeriali.</w:t>
            </w:r>
          </w:p>
        </w:tc>
        <w:tc>
          <w:tcPr>
            <w:tcW w:w="3118" w:type="dxa"/>
          </w:tcPr>
          <w:p w:rsidR="005C326E" w:rsidRDefault="005C326E" w:rsidP="00D13F02">
            <w:pP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</w:pPr>
            <w:r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  <w:t xml:space="preserve"> Personalizzata/D, </w:t>
            </w:r>
            <w:r w:rsidRPr="0065497E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riguardo</w:t>
            </w:r>
            <w:r w:rsidRPr="006C3E94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ai criteri e/o alle modalità di valutazione</w:t>
            </w:r>
            <w: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e riferita esclusivamente </w:t>
            </w:r>
            <w:proofErr w:type="gramStart"/>
            <w: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agli  obiettivi</w:t>
            </w:r>
            <w:proofErr w:type="gramEnd"/>
            <w: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differenziati prefissati dal PEI.</w:t>
            </w:r>
          </w:p>
          <w:p w:rsidR="005C326E" w:rsidRDefault="005C326E" w:rsidP="00D13F02">
            <w:pPr>
              <w:rPr>
                <w:sz w:val="16"/>
                <w:szCs w:val="16"/>
              </w:rPr>
            </w:pPr>
            <w:r w:rsidRPr="00E34528">
              <w:rPr>
                <w:sz w:val="16"/>
                <w:szCs w:val="16"/>
              </w:rPr>
              <w:t xml:space="preserve">In calce alla pagella degli alunni medesimi, deve essere apposta l’annotazione: </w:t>
            </w:r>
            <w:proofErr w:type="gramStart"/>
            <w:r w:rsidRPr="00E34528">
              <w:rPr>
                <w:sz w:val="16"/>
                <w:szCs w:val="16"/>
              </w:rPr>
              <w:t>“ la</w:t>
            </w:r>
            <w:proofErr w:type="gramEnd"/>
            <w:r w:rsidRPr="00E34528">
              <w:rPr>
                <w:sz w:val="16"/>
                <w:szCs w:val="16"/>
              </w:rPr>
              <w:t xml:space="preserve"> votazione è riferita al PEI e non ai programmi ministeriali”</w:t>
            </w:r>
          </w:p>
          <w:p w:rsidR="000E3017" w:rsidRDefault="000E3017" w:rsidP="00D13F02">
            <w:pPr>
              <w:spacing w:before="120"/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</w:pPr>
          </w:p>
        </w:tc>
      </w:tr>
      <w:tr w:rsidR="005C326E" w:rsidTr="00D13F02">
        <w:tc>
          <w:tcPr>
            <w:tcW w:w="2235" w:type="dxa"/>
          </w:tcPr>
          <w:p w:rsidR="005C326E" w:rsidRDefault="005C326E" w:rsidP="00D13F02">
            <w:pPr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</w:pPr>
          </w:p>
        </w:tc>
        <w:tc>
          <w:tcPr>
            <w:tcW w:w="4394" w:type="dxa"/>
            <w:vAlign w:val="center"/>
          </w:tcPr>
          <w:p w:rsidR="00801814" w:rsidRDefault="005C326E" w:rsidP="00D13F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PDP</w:t>
            </w:r>
            <w:r w:rsidR="00801814">
              <w:rPr>
                <w:rFonts w:ascii="Arial" w:hAnsi="Arial" w:cs="Arial"/>
                <w:b/>
              </w:rPr>
              <w:t xml:space="preserve"> (Piano Didattico Personalizzato)</w:t>
            </w:r>
          </w:p>
          <w:p w:rsidR="005C326E" w:rsidRPr="00995229" w:rsidRDefault="005C326E" w:rsidP="00D13F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per DSA </w:t>
            </w:r>
          </w:p>
        </w:tc>
        <w:tc>
          <w:tcPr>
            <w:tcW w:w="3118" w:type="dxa"/>
          </w:tcPr>
          <w:p w:rsidR="005C326E" w:rsidRPr="00AD5851" w:rsidRDefault="005C326E" w:rsidP="00D13F02">
            <w:pP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</w:pPr>
            <w:r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  <w:t xml:space="preserve">Personalizzata </w:t>
            </w:r>
            <w:r w:rsidRPr="00AD5851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terrà </w:t>
            </w:r>
            <w:r w:rsidR="00184812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conto </w:t>
            </w:r>
            <w: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degli interventi didattici esplicitati</w:t>
            </w:r>
            <w:r w:rsidRPr="00AD5851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nel PDP</w:t>
            </w:r>
            <w: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.</w:t>
            </w:r>
          </w:p>
        </w:tc>
      </w:tr>
      <w:tr w:rsidR="005C326E" w:rsidTr="00D13F02">
        <w:tc>
          <w:tcPr>
            <w:tcW w:w="2235" w:type="dxa"/>
          </w:tcPr>
          <w:p w:rsidR="005C326E" w:rsidRDefault="005C326E" w:rsidP="00D13F02">
            <w:pPr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</w:pPr>
          </w:p>
        </w:tc>
        <w:tc>
          <w:tcPr>
            <w:tcW w:w="4394" w:type="dxa"/>
            <w:vAlign w:val="center"/>
          </w:tcPr>
          <w:p w:rsidR="005C326E" w:rsidRDefault="005C326E" w:rsidP="00D13F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PDP </w:t>
            </w:r>
            <w:proofErr w:type="gramStart"/>
            <w:r>
              <w:rPr>
                <w:rFonts w:ascii="Arial" w:hAnsi="Arial" w:cs="Arial"/>
                <w:b/>
              </w:rPr>
              <w:t>per  altri</w:t>
            </w:r>
            <w:proofErr w:type="gramEnd"/>
            <w:r>
              <w:rPr>
                <w:rFonts w:ascii="Arial" w:hAnsi="Arial" w:cs="Arial"/>
                <w:b/>
              </w:rPr>
              <w:t xml:space="preserve"> B.E.S.</w:t>
            </w:r>
          </w:p>
        </w:tc>
        <w:tc>
          <w:tcPr>
            <w:tcW w:w="3118" w:type="dxa"/>
          </w:tcPr>
          <w:p w:rsidR="005C326E" w:rsidRPr="00AD5851" w:rsidRDefault="005C326E" w:rsidP="00D13F02">
            <w:pP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</w:pPr>
            <w:r>
              <w:rPr>
                <w:rFonts w:ascii="Arial" w:eastAsia="Times New Roman" w:hAnsi="Arial" w:cs="Arial"/>
                <w:b/>
                <w:kern w:val="1"/>
                <w:position w:val="-3"/>
                <w:lang w:eastAsia="ar-SA"/>
              </w:rPr>
              <w:t xml:space="preserve">Personalizzata </w:t>
            </w:r>
            <w:r w:rsidRPr="00AD5851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terrà </w:t>
            </w:r>
            <w:r w:rsidR="00184812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conto</w:t>
            </w:r>
            <w: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degli interventi didattici esplicitati</w:t>
            </w:r>
            <w:r w:rsidRPr="00AD5851"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 xml:space="preserve"> nel PDP</w:t>
            </w:r>
            <w:r>
              <w:rPr>
                <w:rFonts w:ascii="Arial" w:eastAsia="Times New Roman" w:hAnsi="Arial" w:cs="Arial"/>
                <w:kern w:val="1"/>
                <w:position w:val="-3"/>
                <w:lang w:eastAsia="ar-SA"/>
              </w:rPr>
              <w:t>.</w:t>
            </w:r>
          </w:p>
        </w:tc>
      </w:tr>
    </w:tbl>
    <w:p w:rsidR="00AD72D7" w:rsidRDefault="00AD72D7" w:rsidP="00454DC4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54DC4" w:rsidRDefault="00454DC4" w:rsidP="00454DC4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D.2) </w:t>
      </w:r>
      <w:r w:rsidRPr="005C326E">
        <w:rPr>
          <w:rFonts w:ascii="Arial" w:hAnsi="Arial" w:cs="Arial"/>
          <w:b/>
          <w:bCs/>
          <w:color w:val="000000"/>
          <w:sz w:val="24"/>
          <w:szCs w:val="24"/>
        </w:rPr>
        <w:t xml:space="preserve">Interventi </w:t>
      </w:r>
      <w:r w:rsidR="00F054DD">
        <w:rPr>
          <w:rFonts w:ascii="Arial" w:hAnsi="Arial" w:cs="Arial"/>
          <w:b/>
          <w:bCs/>
          <w:color w:val="000000"/>
          <w:sz w:val="24"/>
          <w:szCs w:val="24"/>
        </w:rPr>
        <w:t xml:space="preserve">didattici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strategici </w:t>
      </w:r>
      <w:r w:rsidR="00AB77D0">
        <w:rPr>
          <w:rFonts w:ascii="Arial" w:hAnsi="Arial" w:cs="Arial"/>
          <w:b/>
          <w:bCs/>
          <w:color w:val="000000"/>
          <w:sz w:val="24"/>
          <w:szCs w:val="24"/>
        </w:rPr>
        <w:t>per tutta la classe</w:t>
      </w:r>
    </w:p>
    <w:p w:rsidR="00D13F02" w:rsidRDefault="00D13F02" w:rsidP="00454DC4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Grigliatabella"/>
        <w:tblpPr w:leftFromText="142" w:rightFromText="142" w:vertAnchor="text" w:horzAnchor="margin" w:tblpY="1"/>
        <w:tblW w:w="9800" w:type="dxa"/>
        <w:tblLayout w:type="fixed"/>
        <w:tblLook w:val="04A0" w:firstRow="1" w:lastRow="0" w:firstColumn="1" w:lastColumn="0" w:noHBand="0" w:noVBand="1"/>
      </w:tblPr>
      <w:tblGrid>
        <w:gridCol w:w="2479"/>
        <w:gridCol w:w="2449"/>
        <w:gridCol w:w="2551"/>
        <w:gridCol w:w="2321"/>
      </w:tblGrid>
      <w:tr w:rsidR="00D13F02" w:rsidTr="00D13F02">
        <w:tc>
          <w:tcPr>
            <w:tcW w:w="2479" w:type="dxa"/>
          </w:tcPr>
          <w:p w:rsidR="00D13F02" w:rsidRPr="00F3018C" w:rsidRDefault="00D13F02" w:rsidP="00D13F02">
            <w:pPr>
              <w:snapToGrid w:val="0"/>
              <w:jc w:val="center"/>
              <w:rPr>
                <w:rFonts w:ascii="Arial" w:hAnsi="Arial" w:cs="Arial"/>
                <w:b/>
                <w:position w:val="-5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Livello D</w:t>
            </w:r>
          </w:p>
          <w:p w:rsidR="00D13F02" w:rsidRPr="00F3018C" w:rsidRDefault="00D13F02" w:rsidP="00D13F02">
            <w:pPr>
              <w:jc w:val="center"/>
              <w:rPr>
                <w:rFonts w:ascii="Arial" w:hAnsi="Arial" w:cs="Arial"/>
                <w:b/>
                <w:position w:val="-5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Iniziale</w:t>
            </w:r>
          </w:p>
          <w:p w:rsidR="00D13F02" w:rsidRPr="00D667FF" w:rsidRDefault="00D13F02" w:rsidP="00D13F02">
            <w:pPr>
              <w:jc w:val="center"/>
              <w:rPr>
                <w:rFonts w:ascii="Arial" w:hAnsi="Arial" w:cs="Arial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(voto &lt; 6)</w:t>
            </w:r>
          </w:p>
        </w:tc>
        <w:tc>
          <w:tcPr>
            <w:tcW w:w="2449" w:type="dxa"/>
          </w:tcPr>
          <w:p w:rsidR="00D13F02" w:rsidRPr="00F3018C" w:rsidRDefault="00D13F02" w:rsidP="00D13F02">
            <w:pPr>
              <w:snapToGrid w:val="0"/>
              <w:jc w:val="center"/>
              <w:rPr>
                <w:rFonts w:ascii="Arial" w:hAnsi="Arial" w:cs="Arial"/>
                <w:b/>
                <w:position w:val="-5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Livello C</w:t>
            </w:r>
          </w:p>
          <w:p w:rsidR="00D13F02" w:rsidRPr="00F3018C" w:rsidRDefault="00D13F02" w:rsidP="00D13F02">
            <w:pPr>
              <w:jc w:val="center"/>
              <w:rPr>
                <w:rFonts w:ascii="Arial" w:hAnsi="Arial" w:cs="Arial"/>
                <w:b/>
                <w:position w:val="-5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Base</w:t>
            </w:r>
          </w:p>
          <w:p w:rsidR="00D13F02" w:rsidRPr="00D667FF" w:rsidRDefault="00D13F02" w:rsidP="00D13F02">
            <w:pPr>
              <w:jc w:val="center"/>
              <w:rPr>
                <w:rFonts w:ascii="Arial" w:hAnsi="Arial" w:cs="Arial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(voto 6)</w:t>
            </w:r>
          </w:p>
        </w:tc>
        <w:tc>
          <w:tcPr>
            <w:tcW w:w="2551" w:type="dxa"/>
          </w:tcPr>
          <w:p w:rsidR="00D13F02" w:rsidRPr="00F3018C" w:rsidRDefault="00D13F02" w:rsidP="00D13F02">
            <w:pPr>
              <w:snapToGrid w:val="0"/>
              <w:jc w:val="center"/>
              <w:rPr>
                <w:rFonts w:ascii="Arial" w:hAnsi="Arial" w:cs="Arial"/>
                <w:b/>
                <w:position w:val="-5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Livello B</w:t>
            </w:r>
          </w:p>
          <w:p w:rsidR="00D13F02" w:rsidRPr="00F3018C" w:rsidRDefault="00D13F02" w:rsidP="00D13F02">
            <w:pPr>
              <w:snapToGrid w:val="0"/>
              <w:jc w:val="center"/>
              <w:rPr>
                <w:rFonts w:ascii="Arial" w:hAnsi="Arial" w:cs="Arial"/>
                <w:b/>
                <w:position w:val="-5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Intermedio</w:t>
            </w:r>
          </w:p>
          <w:p w:rsidR="00D13F02" w:rsidRDefault="00D13F02" w:rsidP="00D13F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position w:val="-5"/>
              </w:rPr>
              <w:t>(voti 7-8</w:t>
            </w:r>
            <w:r w:rsidRPr="00F3018C">
              <w:rPr>
                <w:rFonts w:ascii="Arial" w:hAnsi="Arial" w:cs="Arial"/>
                <w:b/>
                <w:position w:val="-5"/>
              </w:rPr>
              <w:t>)</w:t>
            </w:r>
          </w:p>
        </w:tc>
        <w:tc>
          <w:tcPr>
            <w:tcW w:w="2321" w:type="dxa"/>
          </w:tcPr>
          <w:p w:rsidR="00D13F02" w:rsidRPr="00F3018C" w:rsidRDefault="00D13F02" w:rsidP="00D13F02">
            <w:pPr>
              <w:snapToGrid w:val="0"/>
              <w:jc w:val="center"/>
              <w:rPr>
                <w:rFonts w:ascii="Arial" w:hAnsi="Arial" w:cs="Arial"/>
                <w:b/>
                <w:position w:val="-5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Livello A</w:t>
            </w:r>
          </w:p>
          <w:p w:rsidR="00D13F02" w:rsidRPr="00F3018C" w:rsidRDefault="00D13F02" w:rsidP="00D13F02">
            <w:pPr>
              <w:snapToGrid w:val="0"/>
              <w:jc w:val="center"/>
              <w:rPr>
                <w:rFonts w:ascii="Arial" w:hAnsi="Arial" w:cs="Arial"/>
                <w:b/>
                <w:position w:val="-5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Avanzato</w:t>
            </w:r>
          </w:p>
          <w:p w:rsidR="00D13F02" w:rsidRDefault="00D13F02" w:rsidP="00D13F02">
            <w:pPr>
              <w:jc w:val="center"/>
              <w:rPr>
                <w:rFonts w:ascii="Arial" w:hAnsi="Arial" w:cs="Arial"/>
              </w:rPr>
            </w:pPr>
            <w:r w:rsidRPr="00F3018C">
              <w:rPr>
                <w:rFonts w:ascii="Arial" w:hAnsi="Arial" w:cs="Arial"/>
                <w:b/>
                <w:position w:val="-5"/>
              </w:rPr>
              <w:t>(voti9</w:t>
            </w:r>
            <w:r>
              <w:rPr>
                <w:rFonts w:ascii="Arial" w:hAnsi="Arial" w:cs="Arial"/>
                <w:b/>
                <w:position w:val="-5"/>
              </w:rPr>
              <w:t>-10</w:t>
            </w:r>
            <w:r w:rsidRPr="00F3018C">
              <w:rPr>
                <w:rFonts w:ascii="Arial" w:hAnsi="Arial" w:cs="Arial"/>
                <w:b/>
                <w:position w:val="-5"/>
              </w:rPr>
              <w:t>)</w:t>
            </w:r>
          </w:p>
        </w:tc>
      </w:tr>
      <w:tr w:rsidR="00D13F02" w:rsidTr="00D13F02">
        <w:tc>
          <w:tcPr>
            <w:tcW w:w="2479" w:type="dxa"/>
            <w:vAlign w:val="center"/>
          </w:tcPr>
          <w:p w:rsidR="00D13F02" w:rsidRDefault="00D13F02" w:rsidP="00D13F02">
            <w:pPr>
              <w:jc w:val="center"/>
              <w:rPr>
                <w:rFonts w:ascii="Arial" w:hAnsi="Arial" w:cs="Arial"/>
              </w:rPr>
            </w:pPr>
            <w:r w:rsidRPr="00D667FF">
              <w:rPr>
                <w:rFonts w:ascii="Arial" w:hAnsi="Arial" w:cs="Arial"/>
              </w:rPr>
              <w:t>RECUPERO</w:t>
            </w:r>
            <w:r>
              <w:rPr>
                <w:rFonts w:ascii="Arial" w:hAnsi="Arial" w:cs="Arial"/>
              </w:rPr>
              <w:t>/</w:t>
            </w:r>
          </w:p>
          <w:p w:rsidR="00D13F02" w:rsidRDefault="00D13F02" w:rsidP="00D13F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SOSTEGNO/</w:t>
            </w:r>
          </w:p>
          <w:p w:rsidR="00D13F02" w:rsidRPr="00D667FF" w:rsidRDefault="00D13F02" w:rsidP="00D13F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POTENZIAMENTO</w:t>
            </w:r>
          </w:p>
          <w:p w:rsidR="00D13F02" w:rsidRPr="00D667FF" w:rsidRDefault="00D13F02" w:rsidP="00D13F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9" w:type="dxa"/>
            <w:vAlign w:val="center"/>
          </w:tcPr>
          <w:p w:rsidR="00D13F02" w:rsidRPr="00D667FF" w:rsidRDefault="00D13F02" w:rsidP="00D13F02">
            <w:pPr>
              <w:jc w:val="center"/>
              <w:rPr>
                <w:rFonts w:ascii="Arial" w:hAnsi="Arial" w:cs="Arial"/>
              </w:rPr>
            </w:pPr>
            <w:r w:rsidRPr="00D667FF">
              <w:rPr>
                <w:rFonts w:ascii="Arial" w:hAnsi="Arial" w:cs="Arial"/>
              </w:rPr>
              <w:t>CONSOLIDAMENTO</w:t>
            </w:r>
          </w:p>
          <w:p w:rsidR="00D13F02" w:rsidRPr="00D667FF" w:rsidRDefault="00D13F02" w:rsidP="00D13F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vAlign w:val="center"/>
          </w:tcPr>
          <w:p w:rsidR="00D13F02" w:rsidRDefault="00D13F02" w:rsidP="00D13F02">
            <w:pPr>
              <w:jc w:val="center"/>
              <w:rPr>
                <w:rFonts w:ascii="Arial" w:hAnsi="Arial" w:cs="Arial"/>
              </w:rPr>
            </w:pPr>
          </w:p>
          <w:p w:rsidR="00D13F02" w:rsidRDefault="00D13F02" w:rsidP="00D13F02">
            <w:pPr>
              <w:jc w:val="center"/>
              <w:rPr>
                <w:rFonts w:ascii="Arial" w:hAnsi="Arial" w:cs="Arial"/>
              </w:rPr>
            </w:pPr>
            <w:r w:rsidRPr="00D667FF">
              <w:rPr>
                <w:rFonts w:ascii="Arial" w:hAnsi="Arial" w:cs="Arial"/>
              </w:rPr>
              <w:t xml:space="preserve">CONSOLIDAMENTO </w:t>
            </w:r>
          </w:p>
          <w:p w:rsidR="00D13F02" w:rsidRPr="00454DC4" w:rsidRDefault="00D13F02" w:rsidP="00D13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DC4">
              <w:rPr>
                <w:rFonts w:ascii="Arial" w:hAnsi="Arial" w:cs="Arial"/>
                <w:sz w:val="20"/>
                <w:szCs w:val="20"/>
              </w:rPr>
              <w:t>E SVILUPPO</w:t>
            </w:r>
          </w:p>
          <w:p w:rsidR="00D13F02" w:rsidRPr="00D667FF" w:rsidRDefault="00D13F02" w:rsidP="00D13F02">
            <w:pPr>
              <w:rPr>
                <w:rFonts w:ascii="Arial" w:hAnsi="Arial" w:cs="Arial"/>
              </w:rPr>
            </w:pPr>
          </w:p>
        </w:tc>
        <w:tc>
          <w:tcPr>
            <w:tcW w:w="2321" w:type="dxa"/>
            <w:vAlign w:val="center"/>
          </w:tcPr>
          <w:p w:rsidR="00D13F02" w:rsidRDefault="00D13F02" w:rsidP="00D13F02">
            <w:pPr>
              <w:jc w:val="center"/>
              <w:rPr>
                <w:rFonts w:ascii="Arial" w:hAnsi="Arial" w:cs="Arial"/>
              </w:rPr>
            </w:pPr>
          </w:p>
          <w:p w:rsidR="00D13F02" w:rsidRPr="00454DC4" w:rsidRDefault="00D13F02" w:rsidP="00D13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67FF">
              <w:rPr>
                <w:rFonts w:ascii="Arial" w:hAnsi="Arial" w:cs="Arial"/>
              </w:rPr>
              <w:t xml:space="preserve">AMPLIAMENTO/ </w:t>
            </w:r>
            <w:r w:rsidRPr="00454DC4">
              <w:rPr>
                <w:rFonts w:ascii="Arial" w:hAnsi="Arial" w:cs="Arial"/>
                <w:sz w:val="20"/>
                <w:szCs w:val="20"/>
              </w:rPr>
              <w:t>APPROFONDIMENTO</w:t>
            </w:r>
          </w:p>
          <w:p w:rsidR="00D13F02" w:rsidRPr="00D667FF" w:rsidRDefault="00D13F02" w:rsidP="00D13F02">
            <w:pPr>
              <w:rPr>
                <w:rFonts w:ascii="Arial" w:hAnsi="Arial" w:cs="Arial"/>
              </w:rPr>
            </w:pPr>
          </w:p>
        </w:tc>
      </w:tr>
      <w:tr w:rsidR="00D13F02" w:rsidTr="00D13F02">
        <w:tc>
          <w:tcPr>
            <w:tcW w:w="2479" w:type="dxa"/>
          </w:tcPr>
          <w:p w:rsidR="00D13F02" w:rsidRPr="00D667FF" w:rsidRDefault="00D13F02" w:rsidP="00D13F02">
            <w:pPr>
              <w:autoSpaceDE w:val="0"/>
              <w:autoSpaceDN w:val="0"/>
              <w:adjustRightInd w:val="0"/>
              <w:ind w:right="-147"/>
              <w:rPr>
                <w:rFonts w:ascii="Arial" w:hAnsi="Arial" w:cs="Arial"/>
              </w:rPr>
            </w:pPr>
            <w:r w:rsidRPr="00D667FF">
              <w:rPr>
                <w:rFonts w:ascii="Arial" w:hAnsi="Arial" w:cs="Arial"/>
              </w:rPr>
              <w:t>Azioni personalizzate</w:t>
            </w:r>
            <w:r>
              <w:rPr>
                <w:rFonts w:ascii="Arial" w:hAnsi="Arial" w:cs="Arial"/>
              </w:rPr>
              <w:t>/ mentoring-orientamento per il:</w:t>
            </w:r>
          </w:p>
          <w:p w:rsidR="00D13F02" w:rsidRPr="00D667FF" w:rsidRDefault="00D13F02" w:rsidP="00D13F02">
            <w:pPr>
              <w:pStyle w:val="Paragrafoelenco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667FF">
              <w:rPr>
                <w:rFonts w:ascii="Arial" w:hAnsi="Arial" w:cs="Arial"/>
                <w:b/>
              </w:rPr>
              <w:t>recupero</w:t>
            </w:r>
            <w:r w:rsidRPr="00D667FF">
              <w:rPr>
                <w:rFonts w:ascii="Arial" w:hAnsi="Arial" w:cs="Arial"/>
              </w:rPr>
              <w:t xml:space="preserve"> e allineamento per colmare </w:t>
            </w:r>
            <w:r>
              <w:rPr>
                <w:rFonts w:ascii="Arial" w:hAnsi="Arial" w:cs="Arial"/>
              </w:rPr>
              <w:t xml:space="preserve">carenze </w:t>
            </w:r>
            <w:r w:rsidRPr="00D667FF">
              <w:rPr>
                <w:rFonts w:ascii="Arial" w:hAnsi="Arial" w:cs="Arial"/>
              </w:rPr>
              <w:t xml:space="preserve">lacune in alcune discipline </w:t>
            </w:r>
          </w:p>
          <w:p w:rsidR="00D13F02" w:rsidRPr="00D667FF" w:rsidRDefault="00D13F02" w:rsidP="00D13F02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D667FF">
              <w:rPr>
                <w:rFonts w:ascii="Arial" w:hAnsi="Arial" w:cs="Arial"/>
                <w:b/>
              </w:rPr>
              <w:t>sostegno</w:t>
            </w:r>
            <w:r w:rsidRPr="00D667FF">
              <w:rPr>
                <w:rFonts w:ascii="Arial" w:hAnsi="Arial" w:cs="Arial"/>
              </w:rPr>
              <w:t xml:space="preserve">  per</w:t>
            </w:r>
            <w:proofErr w:type="gramEnd"/>
            <w:r w:rsidRPr="00D667FF">
              <w:rPr>
                <w:rFonts w:ascii="Arial" w:hAnsi="Arial" w:cs="Arial"/>
              </w:rPr>
              <w:t xml:space="preserve"> gli alunni con disabilità </w:t>
            </w:r>
          </w:p>
          <w:p w:rsidR="00D13F02" w:rsidRPr="00AF26B8" w:rsidRDefault="00D13F02" w:rsidP="00D13F02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667FF">
              <w:rPr>
                <w:rFonts w:ascii="Arial" w:hAnsi="Arial" w:cs="Arial"/>
                <w:b/>
              </w:rPr>
              <w:t>potenziamento</w:t>
            </w:r>
            <w:r>
              <w:rPr>
                <w:rFonts w:ascii="Arial" w:hAnsi="Arial" w:cs="Arial"/>
              </w:rPr>
              <w:t>delle</w:t>
            </w:r>
            <w:proofErr w:type="spellEnd"/>
            <w:r>
              <w:rPr>
                <w:rFonts w:ascii="Arial" w:hAnsi="Arial" w:cs="Arial"/>
              </w:rPr>
              <w:t xml:space="preserve"> abilità scola-</w:t>
            </w:r>
            <w:proofErr w:type="spellStart"/>
            <w:r>
              <w:rPr>
                <w:rFonts w:ascii="Arial" w:hAnsi="Arial" w:cs="Arial"/>
              </w:rPr>
              <w:t>sti</w:t>
            </w:r>
            <w:r w:rsidRPr="00AF26B8">
              <w:rPr>
                <w:rFonts w:ascii="Arial" w:hAnsi="Arial" w:cs="Arial"/>
              </w:rPr>
              <w:t>che</w:t>
            </w:r>
            <w:proofErr w:type="spellEnd"/>
            <w:r w:rsidRPr="00AF26B8">
              <w:rPr>
                <w:rFonts w:ascii="Arial" w:hAnsi="Arial" w:cs="Arial"/>
              </w:rPr>
              <w:t xml:space="preserve"> specifiche (lettura…) per gli alunni con </w:t>
            </w:r>
            <w:proofErr w:type="spellStart"/>
            <w:r w:rsidRPr="00AF26B8">
              <w:rPr>
                <w:rFonts w:ascii="Arial" w:hAnsi="Arial" w:cs="Arial"/>
              </w:rPr>
              <w:t>dsa</w:t>
            </w:r>
            <w:proofErr w:type="spellEnd"/>
            <w:r w:rsidRPr="00AF26B8">
              <w:rPr>
                <w:rFonts w:ascii="Arial" w:hAnsi="Arial" w:cs="Arial"/>
              </w:rPr>
              <w:t>/altri disturbi dell’apprendimento</w:t>
            </w:r>
          </w:p>
          <w:p w:rsidR="00D13F02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3F02" w:rsidRPr="00D667FF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D667FF">
              <w:rPr>
                <w:rFonts w:ascii="Arial" w:hAnsi="Arial" w:cs="Arial"/>
              </w:rPr>
              <w:t>ttività</w:t>
            </w:r>
            <w:r>
              <w:rPr>
                <w:rFonts w:ascii="Arial" w:hAnsi="Arial" w:cs="Arial"/>
              </w:rPr>
              <w:t xml:space="preserve"> in orario </w:t>
            </w:r>
            <w:proofErr w:type="spellStart"/>
            <w:r>
              <w:rPr>
                <w:rFonts w:ascii="Arial" w:hAnsi="Arial" w:cs="Arial"/>
              </w:rPr>
              <w:t>curriculareed</w:t>
            </w:r>
            <w:proofErr w:type="spellEnd"/>
            <w:r>
              <w:rPr>
                <w:rFonts w:ascii="Arial" w:hAnsi="Arial" w:cs="Arial"/>
              </w:rPr>
              <w:t xml:space="preserve"> e</w:t>
            </w:r>
            <w:r w:rsidRPr="00D667FF">
              <w:rPr>
                <w:rFonts w:ascii="Arial" w:hAnsi="Arial" w:cs="Arial"/>
              </w:rPr>
              <w:t xml:space="preserve">ventuali </w:t>
            </w:r>
            <w:r>
              <w:rPr>
                <w:rFonts w:ascii="Arial" w:hAnsi="Arial" w:cs="Arial"/>
              </w:rPr>
              <w:t xml:space="preserve">progetti </w:t>
            </w:r>
          </w:p>
          <w:p w:rsidR="00D13F02" w:rsidRPr="00D667FF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pomeridiani, secondo l’organizzazione deliberata dal Collegio docenti</w:t>
            </w:r>
          </w:p>
          <w:p w:rsidR="00D13F02" w:rsidRPr="00D667FF" w:rsidRDefault="00D13F02" w:rsidP="00D13F02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</w:tcPr>
          <w:p w:rsidR="00D13F02" w:rsidRPr="00D667FF" w:rsidRDefault="00D13F02" w:rsidP="00D13F02">
            <w:pPr>
              <w:autoSpaceDE w:val="0"/>
              <w:autoSpaceDN w:val="0"/>
              <w:adjustRightInd w:val="0"/>
              <w:ind w:right="-250"/>
              <w:rPr>
                <w:rFonts w:ascii="Arial" w:hAnsi="Arial" w:cs="Arial"/>
              </w:rPr>
            </w:pPr>
            <w:r w:rsidRPr="00D667FF">
              <w:rPr>
                <w:rFonts w:ascii="Arial" w:hAnsi="Arial" w:cs="Arial"/>
              </w:rPr>
              <w:t xml:space="preserve">Azioni </w:t>
            </w:r>
            <w:r>
              <w:rPr>
                <w:rFonts w:ascii="Arial" w:hAnsi="Arial" w:cs="Arial"/>
              </w:rPr>
              <w:t>personalizzate/ mentoring-orientamento per</w:t>
            </w:r>
            <w:r w:rsidRPr="00D667FF">
              <w:rPr>
                <w:rFonts w:ascii="Arial" w:hAnsi="Arial" w:cs="Arial"/>
              </w:rPr>
              <w:t>:</w:t>
            </w:r>
          </w:p>
          <w:p w:rsidR="00D13F02" w:rsidRPr="00D14C8F" w:rsidRDefault="00D13F02" w:rsidP="00D13F02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14C8F">
              <w:rPr>
                <w:rFonts w:ascii="Arial" w:hAnsi="Arial" w:cs="Arial"/>
                <w:bCs/>
              </w:rPr>
              <w:t>facilitare l’apprendimento</w:t>
            </w:r>
            <w:r>
              <w:rPr>
                <w:rFonts w:ascii="Arial" w:hAnsi="Arial" w:cs="Arial"/>
                <w:bCs/>
              </w:rPr>
              <w:t>;</w:t>
            </w:r>
          </w:p>
          <w:p w:rsidR="00D13F02" w:rsidRDefault="00D13F02" w:rsidP="00D13F02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rinforzare le competenze di base acquisite e far acquisire nuove abilità;</w:t>
            </w:r>
          </w:p>
          <w:p w:rsidR="00D13F02" w:rsidRDefault="00D13F02" w:rsidP="00D13F02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C65D7">
              <w:rPr>
                <w:rFonts w:ascii="Arial" w:hAnsi="Arial" w:cs="Arial"/>
              </w:rPr>
              <w:t>incrementare l’interesse per la disciplina, gratifica</w:t>
            </w:r>
            <w:r>
              <w:rPr>
                <w:rFonts w:ascii="Arial" w:hAnsi="Arial" w:cs="Arial"/>
              </w:rPr>
              <w:t>ndo anche i piccoli successi formativi.</w:t>
            </w:r>
          </w:p>
          <w:p w:rsidR="00D13F02" w:rsidRDefault="00D13F02" w:rsidP="00D13F02">
            <w:pPr>
              <w:pStyle w:val="Paragrafoelenco"/>
              <w:autoSpaceDE w:val="0"/>
              <w:autoSpaceDN w:val="0"/>
              <w:adjustRightInd w:val="0"/>
              <w:ind w:left="360"/>
              <w:rPr>
                <w:rFonts w:ascii="Arial" w:hAnsi="Arial" w:cs="Arial"/>
              </w:rPr>
            </w:pPr>
          </w:p>
          <w:p w:rsidR="00D13F02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3F02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3F02" w:rsidRPr="00D667FF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D667FF">
              <w:rPr>
                <w:rFonts w:ascii="Arial" w:hAnsi="Arial" w:cs="Arial"/>
              </w:rPr>
              <w:t>ttività</w:t>
            </w:r>
            <w:r>
              <w:rPr>
                <w:rFonts w:ascii="Arial" w:hAnsi="Arial" w:cs="Arial"/>
              </w:rPr>
              <w:t xml:space="preserve"> in orario </w:t>
            </w:r>
            <w:proofErr w:type="spellStart"/>
            <w:r>
              <w:rPr>
                <w:rFonts w:ascii="Arial" w:hAnsi="Arial" w:cs="Arial"/>
              </w:rPr>
              <w:t>curriculareed</w:t>
            </w:r>
            <w:proofErr w:type="spellEnd"/>
            <w:r>
              <w:rPr>
                <w:rFonts w:ascii="Arial" w:hAnsi="Arial" w:cs="Arial"/>
              </w:rPr>
              <w:t xml:space="preserve"> e</w:t>
            </w:r>
            <w:r w:rsidRPr="00D667FF">
              <w:rPr>
                <w:rFonts w:ascii="Arial" w:hAnsi="Arial" w:cs="Arial"/>
              </w:rPr>
              <w:t xml:space="preserve">ventuali </w:t>
            </w:r>
            <w:r>
              <w:rPr>
                <w:rFonts w:ascii="Arial" w:hAnsi="Arial" w:cs="Arial"/>
              </w:rPr>
              <w:t xml:space="preserve">progetti </w:t>
            </w:r>
          </w:p>
          <w:p w:rsidR="00D13F02" w:rsidRPr="00D667FF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pomeridiani, secondo l’organizzazione deliberata dal Collegio docenti</w:t>
            </w:r>
          </w:p>
          <w:p w:rsidR="00D13F02" w:rsidRPr="008520A9" w:rsidRDefault="00D13F02" w:rsidP="00D13F02">
            <w:pPr>
              <w:autoSpaceDE w:val="0"/>
              <w:autoSpaceDN w:val="0"/>
              <w:adjustRightInd w:val="0"/>
            </w:pPr>
          </w:p>
        </w:tc>
        <w:tc>
          <w:tcPr>
            <w:tcW w:w="2551" w:type="dxa"/>
          </w:tcPr>
          <w:p w:rsidR="00D13F02" w:rsidRDefault="00D13F02" w:rsidP="00D13F02">
            <w:pPr>
              <w:ind w:right="-108"/>
              <w:rPr>
                <w:rFonts w:ascii="Arial" w:hAnsi="Arial" w:cs="Arial"/>
              </w:rPr>
            </w:pPr>
            <w:r w:rsidRPr="00D667FF">
              <w:rPr>
                <w:rFonts w:ascii="Arial" w:hAnsi="Arial" w:cs="Arial"/>
              </w:rPr>
              <w:t xml:space="preserve">Azioni </w:t>
            </w:r>
            <w:r>
              <w:rPr>
                <w:rFonts w:ascii="Arial" w:hAnsi="Arial" w:cs="Arial"/>
              </w:rPr>
              <w:t>personalizzate/</w:t>
            </w:r>
          </w:p>
          <w:p w:rsidR="00D13F02" w:rsidRDefault="00D13F02" w:rsidP="00D13F02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mentoring-orientamento</w:t>
            </w:r>
          </w:p>
          <w:p w:rsidR="00D13F02" w:rsidRDefault="00D13F02" w:rsidP="00D13F02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per:</w:t>
            </w:r>
          </w:p>
          <w:p w:rsidR="00D13F02" w:rsidRDefault="00D13F02" w:rsidP="00D13F02">
            <w:pPr>
              <w:pStyle w:val="Paragrafoelenco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rafforzare le competenze acquisite;</w:t>
            </w:r>
          </w:p>
          <w:p w:rsidR="00D13F02" w:rsidRDefault="00D13F02" w:rsidP="00D13F02">
            <w:pPr>
              <w:pStyle w:val="Paragrafoelenco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migliorare il metodo di studio;</w:t>
            </w:r>
          </w:p>
          <w:p w:rsidR="00D13F02" w:rsidRDefault="00D13F02" w:rsidP="00D13F02">
            <w:pPr>
              <w:pStyle w:val="Paragrafoelenco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sviluppare </w:t>
            </w:r>
            <w:r w:rsidRPr="00E954D6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n’autonomia di studio crescente.</w:t>
            </w:r>
          </w:p>
          <w:p w:rsidR="00D13F02" w:rsidRDefault="00D13F02" w:rsidP="00D13F02">
            <w:pPr>
              <w:rPr>
                <w:rFonts w:ascii="Arial" w:hAnsi="Arial" w:cs="Arial"/>
              </w:rPr>
            </w:pPr>
          </w:p>
          <w:p w:rsidR="00D13F02" w:rsidRPr="008520A9" w:rsidRDefault="00D13F02" w:rsidP="00D13F02">
            <w:pPr>
              <w:rPr>
                <w:rFonts w:ascii="Arial" w:hAnsi="Arial" w:cs="Arial"/>
              </w:rPr>
            </w:pPr>
          </w:p>
          <w:p w:rsidR="00D13F02" w:rsidRDefault="00D13F02" w:rsidP="00D13F02">
            <w:pPr>
              <w:rPr>
                <w:rFonts w:ascii="Arial" w:hAnsi="Arial" w:cs="Arial"/>
              </w:rPr>
            </w:pPr>
          </w:p>
          <w:p w:rsidR="00D13F02" w:rsidRDefault="00D13F02" w:rsidP="00D13F02">
            <w:pPr>
              <w:rPr>
                <w:rFonts w:ascii="Arial" w:hAnsi="Arial" w:cs="Arial"/>
              </w:rPr>
            </w:pPr>
          </w:p>
          <w:p w:rsidR="00D13F02" w:rsidRDefault="00D13F02" w:rsidP="00D13F02">
            <w:pPr>
              <w:rPr>
                <w:rFonts w:ascii="Arial" w:hAnsi="Arial" w:cs="Arial"/>
              </w:rPr>
            </w:pPr>
          </w:p>
          <w:p w:rsidR="00D13F02" w:rsidRDefault="00D13F02" w:rsidP="00D13F02">
            <w:pPr>
              <w:rPr>
                <w:rFonts w:ascii="Arial" w:hAnsi="Arial" w:cs="Arial"/>
              </w:rPr>
            </w:pPr>
          </w:p>
          <w:p w:rsidR="00D13F02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3F02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3F02" w:rsidRPr="00D667FF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D667FF">
              <w:rPr>
                <w:rFonts w:ascii="Arial" w:hAnsi="Arial" w:cs="Arial"/>
              </w:rPr>
              <w:t>ttività</w:t>
            </w:r>
            <w:r>
              <w:rPr>
                <w:rFonts w:ascii="Arial" w:hAnsi="Arial" w:cs="Arial"/>
              </w:rPr>
              <w:t xml:space="preserve"> in orario </w:t>
            </w:r>
            <w:proofErr w:type="spellStart"/>
            <w:r>
              <w:rPr>
                <w:rFonts w:ascii="Arial" w:hAnsi="Arial" w:cs="Arial"/>
              </w:rPr>
              <w:t>curriculareed</w:t>
            </w:r>
            <w:proofErr w:type="spellEnd"/>
            <w:r>
              <w:rPr>
                <w:rFonts w:ascii="Arial" w:hAnsi="Arial" w:cs="Arial"/>
              </w:rPr>
              <w:t xml:space="preserve"> e</w:t>
            </w:r>
            <w:r w:rsidRPr="00D667FF">
              <w:rPr>
                <w:rFonts w:ascii="Arial" w:hAnsi="Arial" w:cs="Arial"/>
              </w:rPr>
              <w:t xml:space="preserve">ventuali </w:t>
            </w:r>
            <w:r>
              <w:rPr>
                <w:rFonts w:ascii="Arial" w:hAnsi="Arial" w:cs="Arial"/>
              </w:rPr>
              <w:t xml:space="preserve">progetti </w:t>
            </w:r>
          </w:p>
          <w:p w:rsidR="00D13F02" w:rsidRPr="00D667FF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pomeridiani, secondo l’organizzazione deliberata dal Collegio docenti</w:t>
            </w:r>
          </w:p>
          <w:p w:rsidR="00D13F02" w:rsidRPr="008520A9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21" w:type="dxa"/>
          </w:tcPr>
          <w:p w:rsidR="00D13F02" w:rsidRPr="00D667FF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667FF">
              <w:rPr>
                <w:rFonts w:ascii="Arial" w:hAnsi="Arial" w:cs="Arial"/>
              </w:rPr>
              <w:t xml:space="preserve">Attività </w:t>
            </w:r>
            <w:r>
              <w:rPr>
                <w:rFonts w:ascii="Arial" w:hAnsi="Arial" w:cs="Arial"/>
              </w:rPr>
              <w:t xml:space="preserve">di </w:t>
            </w:r>
          </w:p>
          <w:p w:rsidR="00D13F02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D667FF">
              <w:rPr>
                <w:rFonts w:ascii="Arial" w:hAnsi="Arial" w:cs="Arial"/>
              </w:rPr>
              <w:t>pprofondimento</w:t>
            </w:r>
            <w:r>
              <w:rPr>
                <w:rFonts w:ascii="Arial" w:hAnsi="Arial" w:cs="Arial"/>
              </w:rPr>
              <w:t>/ orientamento per:</w:t>
            </w:r>
          </w:p>
          <w:p w:rsidR="00D13F02" w:rsidRPr="001E0430" w:rsidRDefault="00D13F02" w:rsidP="00D13F02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1D35"/>
                <w:shd w:val="clear" w:color="auto" w:fill="FFFFFF"/>
              </w:rPr>
              <w:t>l’am</w:t>
            </w:r>
            <w:r w:rsidRPr="001E0430">
              <w:rPr>
                <w:rFonts w:ascii="Arial" w:hAnsi="Arial" w:cs="Arial"/>
                <w:color w:val="001D35"/>
                <w:shd w:val="clear" w:color="auto" w:fill="FFFFFF"/>
              </w:rPr>
              <w:t>plia</w:t>
            </w:r>
            <w:r>
              <w:rPr>
                <w:rFonts w:ascii="Arial" w:hAnsi="Arial" w:cs="Arial"/>
                <w:color w:val="001D35"/>
                <w:shd w:val="clear" w:color="auto" w:fill="FFFFFF"/>
              </w:rPr>
              <w:t>mento delle</w:t>
            </w:r>
            <w:r w:rsidRPr="001E0430">
              <w:rPr>
                <w:rFonts w:ascii="Arial" w:hAnsi="Arial" w:cs="Arial"/>
                <w:color w:val="001D35"/>
                <w:shd w:val="clear" w:color="auto" w:fill="FFFFFF"/>
              </w:rPr>
              <w:t xml:space="preserve"> conoscenze </w:t>
            </w:r>
            <w:r>
              <w:rPr>
                <w:rFonts w:ascii="Arial" w:hAnsi="Arial" w:cs="Arial"/>
                <w:color w:val="001D35"/>
                <w:shd w:val="clear" w:color="auto" w:fill="FFFFFF"/>
              </w:rPr>
              <w:t>in discipline specifiche;</w:t>
            </w:r>
          </w:p>
          <w:p w:rsidR="00D13F02" w:rsidRPr="00B950A6" w:rsidRDefault="00D13F02" w:rsidP="00D13F02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E0430">
              <w:rPr>
                <w:rFonts w:ascii="Arial" w:hAnsi="Arial" w:cs="Arial"/>
                <w:color w:val="001D35"/>
                <w:shd w:val="clear" w:color="auto" w:fill="FFFFFF"/>
              </w:rPr>
              <w:t>perfezionare l'uso dei linguaggi specifici</w:t>
            </w:r>
            <w:r>
              <w:rPr>
                <w:rFonts w:ascii="Arial" w:hAnsi="Arial" w:cs="Arial"/>
                <w:color w:val="001D35"/>
                <w:shd w:val="clear" w:color="auto" w:fill="FFFFFF"/>
              </w:rPr>
              <w:t>;</w:t>
            </w:r>
          </w:p>
          <w:p w:rsidR="00D13F02" w:rsidRPr="001E0430" w:rsidRDefault="00D13F02" w:rsidP="00D13F02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1D35"/>
                <w:shd w:val="clear" w:color="auto" w:fill="FFFFFF"/>
              </w:rPr>
              <w:t>valorizzare le eccellenze.</w:t>
            </w:r>
          </w:p>
          <w:p w:rsidR="00D13F02" w:rsidRDefault="00D13F02" w:rsidP="00D13F02">
            <w:pPr>
              <w:rPr>
                <w:rFonts w:ascii="Arial" w:hAnsi="Arial" w:cs="Arial"/>
              </w:rPr>
            </w:pPr>
          </w:p>
          <w:p w:rsidR="00D13F02" w:rsidRDefault="00D13F02" w:rsidP="00D13F02">
            <w:pPr>
              <w:rPr>
                <w:rFonts w:ascii="Arial" w:hAnsi="Arial" w:cs="Arial"/>
              </w:rPr>
            </w:pPr>
          </w:p>
          <w:p w:rsidR="00D13F02" w:rsidRDefault="00D13F02" w:rsidP="00D13F02">
            <w:pPr>
              <w:rPr>
                <w:rFonts w:ascii="Arial" w:hAnsi="Arial" w:cs="Arial"/>
              </w:rPr>
            </w:pPr>
          </w:p>
          <w:p w:rsidR="00D13F02" w:rsidRDefault="00D13F02" w:rsidP="00D13F02">
            <w:pPr>
              <w:rPr>
                <w:rFonts w:ascii="Arial" w:hAnsi="Arial" w:cs="Arial"/>
              </w:rPr>
            </w:pPr>
          </w:p>
          <w:p w:rsidR="00D13F02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3F02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3F02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3F02" w:rsidRPr="00D667FF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D667FF">
              <w:rPr>
                <w:rFonts w:ascii="Arial" w:hAnsi="Arial" w:cs="Arial"/>
              </w:rPr>
              <w:t>ttività</w:t>
            </w:r>
            <w:r>
              <w:rPr>
                <w:rFonts w:ascii="Arial" w:hAnsi="Arial" w:cs="Arial"/>
              </w:rPr>
              <w:t xml:space="preserve"> in orario </w:t>
            </w:r>
            <w:proofErr w:type="spellStart"/>
            <w:r>
              <w:rPr>
                <w:rFonts w:ascii="Arial" w:hAnsi="Arial" w:cs="Arial"/>
              </w:rPr>
              <w:t>curriculareed</w:t>
            </w:r>
            <w:proofErr w:type="spellEnd"/>
            <w:r>
              <w:rPr>
                <w:rFonts w:ascii="Arial" w:hAnsi="Arial" w:cs="Arial"/>
              </w:rPr>
              <w:t xml:space="preserve"> e</w:t>
            </w:r>
            <w:r w:rsidRPr="00D667FF">
              <w:rPr>
                <w:rFonts w:ascii="Arial" w:hAnsi="Arial" w:cs="Arial"/>
              </w:rPr>
              <w:t xml:space="preserve">ventuali </w:t>
            </w:r>
            <w:r>
              <w:rPr>
                <w:rFonts w:ascii="Arial" w:hAnsi="Arial" w:cs="Arial"/>
              </w:rPr>
              <w:t xml:space="preserve">progetti </w:t>
            </w:r>
          </w:p>
          <w:p w:rsidR="00D13F02" w:rsidRPr="00D667FF" w:rsidRDefault="00D13F02" w:rsidP="00D13F0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pomeridiani, secondo l’organizzazione deliberata dal Collegio docenti</w:t>
            </w:r>
          </w:p>
        </w:tc>
      </w:tr>
    </w:tbl>
    <w:p w:rsidR="00D13F02" w:rsidRDefault="00D13F02" w:rsidP="00454DC4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13F02" w:rsidRDefault="00D13F02" w:rsidP="00454DC4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13F02" w:rsidRPr="005C326E" w:rsidRDefault="00D13F02" w:rsidP="00454DC4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54DC4" w:rsidRDefault="001F252D" w:rsidP="001F252D">
      <w:pPr>
        <w:suppressAutoHyphens/>
        <w:spacing w:after="0" w:line="240" w:lineRule="auto"/>
        <w:rPr>
          <w:rFonts w:ascii="Arial" w:hAnsi="Arial" w:cs="Arial"/>
        </w:rPr>
      </w:pPr>
      <w:r w:rsidRPr="001F252D">
        <w:rPr>
          <w:rFonts w:ascii="Arial" w:hAnsi="Arial" w:cs="Arial"/>
        </w:rPr>
        <w:t>In base al livello delle competenze raggiunto</w:t>
      </w:r>
      <w:r w:rsidR="00F054DD">
        <w:rPr>
          <w:rFonts w:ascii="Arial" w:hAnsi="Arial" w:cs="Arial"/>
        </w:rPr>
        <w:t xml:space="preserve"> dagli alunni/e il </w:t>
      </w:r>
      <w:proofErr w:type="spellStart"/>
      <w:r w:rsidR="00F054DD">
        <w:rPr>
          <w:rFonts w:ascii="Arial" w:hAnsi="Arial" w:cs="Arial"/>
        </w:rPr>
        <w:t>C.di</w:t>
      </w:r>
      <w:proofErr w:type="spellEnd"/>
      <w:r w:rsidR="00F054DD">
        <w:rPr>
          <w:rFonts w:ascii="Arial" w:hAnsi="Arial" w:cs="Arial"/>
        </w:rPr>
        <w:t xml:space="preserve"> C. attiva </w:t>
      </w:r>
      <w:r w:rsidR="001A5152">
        <w:rPr>
          <w:rFonts w:ascii="Arial" w:hAnsi="Arial" w:cs="Arial"/>
        </w:rPr>
        <w:t xml:space="preserve">i seguenti </w:t>
      </w:r>
      <w:r w:rsidR="00F054DD">
        <w:rPr>
          <w:rFonts w:ascii="Arial" w:hAnsi="Arial" w:cs="Arial"/>
        </w:rPr>
        <w:t>interventi didattici mirati, come previsto dal PTOF</w:t>
      </w:r>
      <w:r w:rsidR="001A5152">
        <w:rPr>
          <w:rFonts w:ascii="Arial" w:hAnsi="Arial" w:cs="Arial"/>
        </w:rPr>
        <w:t>:</w:t>
      </w:r>
    </w:p>
    <w:p w:rsidR="00454DC4" w:rsidRDefault="00454DC4" w:rsidP="006D21F6">
      <w:pPr>
        <w:suppressAutoHyphens/>
        <w:spacing w:after="0" w:line="240" w:lineRule="auto"/>
        <w:rPr>
          <w:rFonts w:ascii="Times New Roman" w:hAnsi="Times New Roman"/>
          <w:b/>
          <w:position w:val="-5"/>
          <w:sz w:val="24"/>
          <w:szCs w:val="24"/>
        </w:rPr>
      </w:pPr>
    </w:p>
    <w:p w:rsidR="001532ED" w:rsidRPr="00D13F02" w:rsidRDefault="00C02CD9" w:rsidP="00B24403">
      <w:pPr>
        <w:pStyle w:val="Paragrafoelenco"/>
        <w:numPr>
          <w:ilvl w:val="0"/>
          <w:numId w:val="29"/>
        </w:numPr>
        <w:spacing w:after="0" w:line="240" w:lineRule="atLeast"/>
        <w:rPr>
          <w:rFonts w:ascii="Arial" w:eastAsia="Calibri" w:hAnsi="Arial" w:cs="Arial"/>
          <w:szCs w:val="18"/>
        </w:rPr>
      </w:pPr>
      <w:r w:rsidRPr="00D13F02">
        <w:rPr>
          <w:rFonts w:ascii="Arial" w:eastAsia="Calibri" w:hAnsi="Arial" w:cs="Arial"/>
          <w:b/>
        </w:rPr>
        <w:t xml:space="preserve">Principali strategie per il </w:t>
      </w:r>
      <w:r w:rsidRPr="00D13F02">
        <w:rPr>
          <w:rFonts w:ascii="Arial" w:eastAsia="Times New Roman" w:hAnsi="Arial" w:cs="Arial"/>
          <w:b/>
          <w:color w:val="4472C4" w:themeColor="accent1"/>
          <w:lang w:eastAsia="it-IT"/>
        </w:rPr>
        <w:t>recupero/sostegno/</w:t>
      </w:r>
      <w:proofErr w:type="gramStart"/>
      <w:r w:rsidRPr="00D13F02">
        <w:rPr>
          <w:rFonts w:ascii="Arial" w:eastAsia="Times New Roman" w:hAnsi="Arial" w:cs="Arial"/>
          <w:b/>
          <w:color w:val="4472C4" w:themeColor="accent1"/>
          <w:lang w:eastAsia="it-IT"/>
        </w:rPr>
        <w:t>potenziamento</w:t>
      </w:r>
      <w:r w:rsidRPr="00D13F02">
        <w:rPr>
          <w:rFonts w:ascii="Arial" w:eastAsia="Calibri" w:hAnsi="Arial" w:cs="Arial"/>
          <w:b/>
        </w:rPr>
        <w:t xml:space="preserve">  dei</w:t>
      </w:r>
      <w:proofErr w:type="gramEnd"/>
      <w:r w:rsidRPr="00D13F02">
        <w:rPr>
          <w:rFonts w:ascii="Arial" w:eastAsia="Calibri" w:hAnsi="Arial" w:cs="Arial"/>
          <w:b/>
        </w:rPr>
        <w:t xml:space="preserve"> contenuti delle conoscenze e delle competenze </w:t>
      </w:r>
      <w:r w:rsidR="007904A8" w:rsidRPr="00D13F02">
        <w:rPr>
          <w:rFonts w:ascii="Arial" w:eastAsia="Calibri" w:hAnsi="Arial" w:cs="Arial"/>
          <w:szCs w:val="18"/>
        </w:rPr>
        <w:t>u</w:t>
      </w:r>
      <w:r w:rsidR="001532ED" w:rsidRPr="00D13F02">
        <w:rPr>
          <w:rFonts w:ascii="Arial" w:eastAsia="Calibri" w:hAnsi="Arial" w:cs="Arial"/>
          <w:szCs w:val="18"/>
        </w:rPr>
        <w:t>nità didattiche individualizzate/personalizzate;</w:t>
      </w:r>
    </w:p>
    <w:p w:rsidR="00AB77D0" w:rsidRPr="00DE31E8" w:rsidRDefault="00AB77D0" w:rsidP="006D0AF9">
      <w:pPr>
        <w:numPr>
          <w:ilvl w:val="0"/>
          <w:numId w:val="29"/>
        </w:numPr>
        <w:spacing w:after="0" w:line="240" w:lineRule="atLeast"/>
        <w:rPr>
          <w:rFonts w:ascii="Arial" w:eastAsia="Calibri" w:hAnsi="Arial" w:cs="Arial"/>
          <w:szCs w:val="18"/>
        </w:rPr>
      </w:pPr>
      <w:proofErr w:type="gramStart"/>
      <w:r w:rsidRPr="00DE31E8">
        <w:rPr>
          <w:rFonts w:ascii="Arial" w:eastAsia="Calibri" w:hAnsi="Arial" w:cs="Arial"/>
          <w:szCs w:val="18"/>
        </w:rPr>
        <w:t>metodologie  didattiche</w:t>
      </w:r>
      <w:proofErr w:type="gramEnd"/>
      <w:r w:rsidRPr="00DE31E8">
        <w:rPr>
          <w:rFonts w:ascii="Arial" w:eastAsia="Calibri" w:hAnsi="Arial" w:cs="Arial"/>
          <w:szCs w:val="18"/>
        </w:rPr>
        <w:t xml:space="preserve"> attive;</w:t>
      </w:r>
    </w:p>
    <w:p w:rsidR="001532ED" w:rsidRPr="00DE31E8" w:rsidRDefault="009A5CC2" w:rsidP="006D0AF9">
      <w:pPr>
        <w:numPr>
          <w:ilvl w:val="0"/>
          <w:numId w:val="29"/>
        </w:numPr>
        <w:spacing w:after="0" w:line="240" w:lineRule="atLeast"/>
        <w:rPr>
          <w:rFonts w:ascii="Arial" w:eastAsia="Calibri" w:hAnsi="Arial" w:cs="Arial"/>
          <w:szCs w:val="18"/>
        </w:rPr>
      </w:pPr>
      <w:r>
        <w:rPr>
          <w:rFonts w:ascii="Arial" w:hAnsi="Arial" w:cs="Arial"/>
          <w:color w:val="00B0F0"/>
          <w:shd w:val="clear" w:color="auto" w:fill="FFFFFF"/>
        </w:rPr>
        <w:t>didattica breve/</w:t>
      </w:r>
      <w:r w:rsidR="007904A8">
        <w:rPr>
          <w:rFonts w:ascii="Arial" w:eastAsia="Calibri" w:hAnsi="Arial" w:cs="Arial"/>
          <w:szCs w:val="18"/>
        </w:rPr>
        <w:t>semplificazione</w:t>
      </w:r>
      <w:r w:rsidR="001532ED" w:rsidRPr="00DE31E8">
        <w:rPr>
          <w:rFonts w:ascii="Arial" w:eastAsia="Calibri" w:hAnsi="Arial" w:cs="Arial"/>
          <w:szCs w:val="18"/>
        </w:rPr>
        <w:t xml:space="preserve"> dei contenuti;</w:t>
      </w:r>
    </w:p>
    <w:p w:rsidR="001532ED" w:rsidRPr="00DE31E8" w:rsidRDefault="001532ED" w:rsidP="006D0AF9">
      <w:pPr>
        <w:numPr>
          <w:ilvl w:val="0"/>
          <w:numId w:val="29"/>
        </w:numPr>
        <w:spacing w:after="0" w:line="240" w:lineRule="atLeast"/>
        <w:rPr>
          <w:rFonts w:ascii="Arial" w:eastAsia="Calibri" w:hAnsi="Arial" w:cs="Arial"/>
          <w:szCs w:val="18"/>
        </w:rPr>
      </w:pPr>
      <w:r w:rsidRPr="00DE31E8">
        <w:rPr>
          <w:rFonts w:ascii="Arial" w:eastAsia="Calibri" w:hAnsi="Arial" w:cs="Arial"/>
          <w:szCs w:val="18"/>
        </w:rPr>
        <w:t xml:space="preserve">Coinvolgimento in attività </w:t>
      </w:r>
      <w:r w:rsidR="007904A8">
        <w:rPr>
          <w:rFonts w:ascii="Arial" w:eastAsia="Calibri" w:hAnsi="Arial" w:cs="Arial"/>
          <w:szCs w:val="18"/>
        </w:rPr>
        <w:t xml:space="preserve">di </w:t>
      </w:r>
      <w:r w:rsidRPr="00DE31E8">
        <w:rPr>
          <w:rFonts w:ascii="Arial" w:eastAsia="Calibri" w:hAnsi="Arial" w:cs="Arial"/>
          <w:szCs w:val="18"/>
        </w:rPr>
        <w:t>tutoraggio/orientamento/peer-tutoring.</w:t>
      </w:r>
    </w:p>
    <w:p w:rsidR="001532ED" w:rsidRDefault="001532ED" w:rsidP="001532ED">
      <w:pPr>
        <w:spacing w:after="0" w:line="240" w:lineRule="atLeast"/>
        <w:rPr>
          <w:rFonts w:ascii="Calibri" w:eastAsia="Calibri" w:hAnsi="Calibri" w:cs="Calibri"/>
          <w:szCs w:val="18"/>
        </w:rPr>
      </w:pPr>
    </w:p>
    <w:p w:rsidR="00D13F02" w:rsidRPr="00D13F02" w:rsidRDefault="00C02CD9" w:rsidP="00B24403">
      <w:pPr>
        <w:pStyle w:val="Paragrafoelenco"/>
        <w:numPr>
          <w:ilvl w:val="0"/>
          <w:numId w:val="28"/>
        </w:numPr>
        <w:tabs>
          <w:tab w:val="left" w:pos="426"/>
        </w:tabs>
        <w:spacing w:after="0" w:line="240" w:lineRule="atLeast"/>
        <w:rPr>
          <w:rFonts w:ascii="Arial" w:eastAsia="Calibri" w:hAnsi="Arial" w:cs="Arial"/>
          <w:szCs w:val="18"/>
        </w:rPr>
      </w:pPr>
      <w:r w:rsidRPr="00D13F02">
        <w:rPr>
          <w:rFonts w:ascii="Arial" w:eastAsia="Calibri" w:hAnsi="Arial" w:cs="Arial"/>
          <w:b/>
          <w:szCs w:val="18"/>
        </w:rPr>
        <w:lastRenderedPageBreak/>
        <w:t xml:space="preserve">Principali strategie per il </w:t>
      </w:r>
      <w:r w:rsidRPr="00D13F02">
        <w:rPr>
          <w:rFonts w:ascii="Arial" w:eastAsia="Times New Roman" w:hAnsi="Arial" w:cs="Arial"/>
          <w:b/>
          <w:color w:val="4472C4" w:themeColor="accent1"/>
          <w:lang w:eastAsia="it-IT"/>
        </w:rPr>
        <w:t xml:space="preserve">consolidamento </w:t>
      </w:r>
      <w:r w:rsidRPr="00D13F02">
        <w:rPr>
          <w:rFonts w:ascii="Arial" w:eastAsia="Calibri" w:hAnsi="Arial" w:cs="Arial"/>
          <w:b/>
          <w:szCs w:val="18"/>
        </w:rPr>
        <w:t xml:space="preserve">dei contenuti delle </w:t>
      </w:r>
      <w:proofErr w:type="gramStart"/>
      <w:r w:rsidRPr="00D13F02">
        <w:rPr>
          <w:rFonts w:ascii="Arial" w:eastAsia="Calibri" w:hAnsi="Arial" w:cs="Arial"/>
          <w:b/>
          <w:szCs w:val="18"/>
        </w:rPr>
        <w:t>conoscenze  e</w:t>
      </w:r>
      <w:proofErr w:type="gramEnd"/>
      <w:r w:rsidRPr="00D13F02">
        <w:rPr>
          <w:rFonts w:ascii="Arial" w:eastAsia="Calibri" w:hAnsi="Arial" w:cs="Arial"/>
          <w:b/>
          <w:szCs w:val="18"/>
        </w:rPr>
        <w:t xml:space="preserve"> delle competenze</w:t>
      </w:r>
      <w:r w:rsidR="00D13F02" w:rsidRPr="00D13F02">
        <w:rPr>
          <w:rFonts w:ascii="Arial" w:eastAsia="Calibri" w:hAnsi="Arial" w:cs="Arial"/>
          <w:b/>
          <w:szCs w:val="18"/>
        </w:rPr>
        <w:t xml:space="preserve"> </w:t>
      </w:r>
    </w:p>
    <w:p w:rsidR="00AB77D0" w:rsidRPr="00D13F02" w:rsidRDefault="00AB77D0" w:rsidP="00B24403">
      <w:pPr>
        <w:pStyle w:val="Paragrafoelenco"/>
        <w:numPr>
          <w:ilvl w:val="0"/>
          <w:numId w:val="28"/>
        </w:numPr>
        <w:tabs>
          <w:tab w:val="left" w:pos="426"/>
        </w:tabs>
        <w:spacing w:after="0" w:line="240" w:lineRule="atLeast"/>
        <w:rPr>
          <w:rFonts w:ascii="Arial" w:eastAsia="Calibri" w:hAnsi="Arial" w:cs="Arial"/>
          <w:szCs w:val="18"/>
        </w:rPr>
      </w:pPr>
      <w:r w:rsidRPr="00D13F02">
        <w:rPr>
          <w:rFonts w:ascii="Arial" w:eastAsia="Calibri" w:hAnsi="Arial" w:cs="Arial"/>
          <w:szCs w:val="18"/>
        </w:rPr>
        <w:t>Attività guidate a crescente livello di difficoltà;</w:t>
      </w:r>
    </w:p>
    <w:p w:rsidR="00AB77D0" w:rsidRDefault="00AB77D0" w:rsidP="006D0AF9">
      <w:pPr>
        <w:numPr>
          <w:ilvl w:val="0"/>
          <w:numId w:val="28"/>
        </w:numPr>
        <w:spacing w:after="0" w:line="240" w:lineRule="atLeast"/>
        <w:rPr>
          <w:rFonts w:ascii="Arial" w:eastAsia="Calibri" w:hAnsi="Arial" w:cs="Arial"/>
          <w:szCs w:val="18"/>
        </w:rPr>
      </w:pPr>
      <w:proofErr w:type="gramStart"/>
      <w:r w:rsidRPr="00DE31E8">
        <w:rPr>
          <w:rFonts w:ascii="Arial" w:eastAsia="Calibri" w:hAnsi="Arial" w:cs="Arial"/>
          <w:szCs w:val="18"/>
        </w:rPr>
        <w:t>metodologie  didattiche</w:t>
      </w:r>
      <w:proofErr w:type="gramEnd"/>
      <w:r w:rsidRPr="00DE31E8">
        <w:rPr>
          <w:rFonts w:ascii="Arial" w:eastAsia="Calibri" w:hAnsi="Arial" w:cs="Arial"/>
          <w:szCs w:val="18"/>
        </w:rPr>
        <w:t xml:space="preserve"> attive;</w:t>
      </w:r>
    </w:p>
    <w:p w:rsidR="00E65277" w:rsidRPr="00DE31E8" w:rsidRDefault="00E65277" w:rsidP="006D0AF9">
      <w:pPr>
        <w:numPr>
          <w:ilvl w:val="0"/>
          <w:numId w:val="28"/>
        </w:numPr>
        <w:spacing w:after="0" w:line="240" w:lineRule="atLeast"/>
        <w:rPr>
          <w:rFonts w:ascii="Arial" w:eastAsia="Calibri" w:hAnsi="Arial" w:cs="Arial"/>
          <w:szCs w:val="18"/>
        </w:rPr>
      </w:pPr>
      <w:r>
        <w:rPr>
          <w:rFonts w:ascii="Arial" w:hAnsi="Arial" w:cs="Arial"/>
          <w:color w:val="00B0F0"/>
          <w:shd w:val="clear" w:color="auto" w:fill="FFFFFF"/>
        </w:rPr>
        <w:t>didattica breve</w:t>
      </w:r>
    </w:p>
    <w:p w:rsidR="00AB77D0" w:rsidRPr="00DE31E8" w:rsidRDefault="00AF26B8" w:rsidP="006D0AF9">
      <w:pPr>
        <w:numPr>
          <w:ilvl w:val="0"/>
          <w:numId w:val="28"/>
        </w:numPr>
        <w:spacing w:after="0" w:line="240" w:lineRule="atLeast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>i</w:t>
      </w:r>
      <w:r w:rsidR="00AB77D0" w:rsidRPr="00DE31E8">
        <w:rPr>
          <w:rFonts w:ascii="Arial" w:eastAsia="Calibri" w:hAnsi="Arial" w:cs="Arial"/>
          <w:szCs w:val="18"/>
        </w:rPr>
        <w:t>nserimento in gruppi motivati di lavoro;</w:t>
      </w:r>
    </w:p>
    <w:p w:rsidR="00AB77D0" w:rsidRDefault="00AF26B8" w:rsidP="006D0AF9">
      <w:pPr>
        <w:numPr>
          <w:ilvl w:val="0"/>
          <w:numId w:val="28"/>
        </w:numPr>
        <w:spacing w:after="0" w:line="240" w:lineRule="atLeast"/>
        <w:rPr>
          <w:rFonts w:ascii="Calibri" w:eastAsia="Calibri" w:hAnsi="Calibri" w:cs="Calibri"/>
          <w:szCs w:val="18"/>
        </w:rPr>
      </w:pPr>
      <w:r>
        <w:rPr>
          <w:rFonts w:ascii="Arial" w:eastAsia="Calibri" w:hAnsi="Arial" w:cs="Arial"/>
          <w:szCs w:val="18"/>
        </w:rPr>
        <w:t>r</w:t>
      </w:r>
      <w:r w:rsidR="00AB77D0" w:rsidRPr="00DE31E8">
        <w:rPr>
          <w:rFonts w:ascii="Arial" w:eastAsia="Calibri" w:hAnsi="Arial" w:cs="Arial"/>
          <w:szCs w:val="18"/>
        </w:rPr>
        <w:t>inforzo delle tecniche specifiche, per le diverse fasi dello studio individual</w:t>
      </w:r>
      <w:r w:rsidR="00AB77D0" w:rsidRPr="00AB77D0">
        <w:rPr>
          <w:rFonts w:ascii="Calibri" w:eastAsia="Calibri" w:hAnsi="Calibri" w:cs="Calibri"/>
          <w:szCs w:val="18"/>
        </w:rPr>
        <w:t>e</w:t>
      </w:r>
    </w:p>
    <w:p w:rsidR="00AB77D0" w:rsidRDefault="00AB77D0" w:rsidP="00AB77D0">
      <w:pPr>
        <w:spacing w:after="0" w:line="240" w:lineRule="atLeast"/>
        <w:rPr>
          <w:rFonts w:ascii="Arial" w:eastAsia="Calibri" w:hAnsi="Arial" w:cs="Arial"/>
        </w:rPr>
      </w:pPr>
    </w:p>
    <w:p w:rsidR="001532ED" w:rsidRPr="00834CCE" w:rsidRDefault="00C02CD9" w:rsidP="0026712A">
      <w:pPr>
        <w:pStyle w:val="Paragrafoelenco"/>
        <w:numPr>
          <w:ilvl w:val="0"/>
          <w:numId w:val="16"/>
        </w:numPr>
        <w:spacing w:after="0" w:line="240" w:lineRule="auto"/>
        <w:ind w:left="0"/>
        <w:rPr>
          <w:rFonts w:ascii="Arial" w:eastAsia="Calibri" w:hAnsi="Arial" w:cs="Arial"/>
        </w:rPr>
      </w:pPr>
      <w:r w:rsidRPr="00C02CD9">
        <w:rPr>
          <w:rFonts w:ascii="Arial" w:eastAsia="Calibri" w:hAnsi="Arial" w:cs="Arial"/>
          <w:b/>
        </w:rPr>
        <w:t xml:space="preserve">Principali strategie per il </w:t>
      </w:r>
      <w:r w:rsidRPr="00C02CD9">
        <w:rPr>
          <w:rFonts w:ascii="Arial" w:eastAsia="Times New Roman" w:hAnsi="Arial" w:cs="Arial"/>
          <w:b/>
          <w:color w:val="4472C4" w:themeColor="accent1"/>
          <w:lang w:eastAsia="it-IT"/>
        </w:rPr>
        <w:t xml:space="preserve">consolidamento e </w:t>
      </w:r>
      <w:proofErr w:type="gramStart"/>
      <w:r w:rsidRPr="00C02CD9">
        <w:rPr>
          <w:rFonts w:ascii="Arial" w:eastAsia="Times New Roman" w:hAnsi="Arial" w:cs="Arial"/>
          <w:b/>
          <w:color w:val="4472C4" w:themeColor="accent1"/>
          <w:lang w:eastAsia="it-IT"/>
        </w:rPr>
        <w:t>sviluppo</w:t>
      </w:r>
      <w:r w:rsidRPr="00C02CD9">
        <w:rPr>
          <w:rFonts w:ascii="Arial" w:eastAsia="Calibri" w:hAnsi="Arial" w:cs="Arial"/>
          <w:b/>
        </w:rPr>
        <w:t xml:space="preserve">  dei</w:t>
      </w:r>
      <w:proofErr w:type="gramEnd"/>
      <w:r w:rsidRPr="00C02CD9">
        <w:rPr>
          <w:rFonts w:ascii="Arial" w:eastAsia="Calibri" w:hAnsi="Arial" w:cs="Arial"/>
          <w:b/>
        </w:rPr>
        <w:t xml:space="preserve"> contenuti delle conoscenze  e delle competenze</w:t>
      </w:r>
      <w:r w:rsidR="00D13F02">
        <w:rPr>
          <w:rFonts w:ascii="Arial" w:eastAsia="Calibri" w:hAnsi="Arial" w:cs="Arial"/>
          <w:b/>
        </w:rPr>
        <w:t xml:space="preserve"> </w:t>
      </w:r>
    </w:p>
    <w:p w:rsidR="001532ED" w:rsidRPr="00DE31E8" w:rsidRDefault="007904A8" w:rsidP="006D0AF9">
      <w:pPr>
        <w:numPr>
          <w:ilvl w:val="0"/>
          <w:numId w:val="28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</w:t>
      </w:r>
      <w:r w:rsidR="001532ED" w:rsidRPr="00DE31E8">
        <w:rPr>
          <w:rFonts w:ascii="Arial" w:eastAsia="Calibri" w:hAnsi="Arial" w:cs="Arial"/>
        </w:rPr>
        <w:t>ttività a crescente livello di difficoltà;</w:t>
      </w:r>
    </w:p>
    <w:p w:rsidR="00AB77D0" w:rsidRDefault="00AF26B8" w:rsidP="006D0AF9">
      <w:pPr>
        <w:numPr>
          <w:ilvl w:val="0"/>
          <w:numId w:val="28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uso di </w:t>
      </w:r>
      <w:proofErr w:type="gramStart"/>
      <w:r w:rsidR="00AB77D0" w:rsidRPr="00DE31E8">
        <w:rPr>
          <w:rFonts w:ascii="Arial" w:eastAsia="Calibri" w:hAnsi="Arial" w:cs="Arial"/>
        </w:rPr>
        <w:t>metodologie  didattiche</w:t>
      </w:r>
      <w:proofErr w:type="gramEnd"/>
      <w:r w:rsidR="00AB77D0" w:rsidRPr="00DE31E8">
        <w:rPr>
          <w:rFonts w:ascii="Arial" w:eastAsia="Calibri" w:hAnsi="Arial" w:cs="Arial"/>
        </w:rPr>
        <w:t xml:space="preserve"> attive;</w:t>
      </w:r>
    </w:p>
    <w:p w:rsidR="007904A8" w:rsidRPr="007904A8" w:rsidRDefault="007904A8" w:rsidP="006D0AF9">
      <w:pPr>
        <w:numPr>
          <w:ilvl w:val="0"/>
          <w:numId w:val="28"/>
        </w:numPr>
        <w:spacing w:after="0" w:line="240" w:lineRule="atLeast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 xml:space="preserve">diversificazione/adattamento </w:t>
      </w:r>
      <w:r w:rsidRPr="00DE31E8">
        <w:rPr>
          <w:rFonts w:ascii="Arial" w:eastAsia="Calibri" w:hAnsi="Arial" w:cs="Arial"/>
          <w:szCs w:val="18"/>
        </w:rPr>
        <w:t>dei contenuti;</w:t>
      </w:r>
    </w:p>
    <w:p w:rsidR="001532ED" w:rsidRPr="00DE31E8" w:rsidRDefault="007904A8" w:rsidP="006D0AF9">
      <w:pPr>
        <w:numPr>
          <w:ilvl w:val="0"/>
          <w:numId w:val="28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</w:t>
      </w:r>
      <w:r w:rsidR="001532ED" w:rsidRPr="00DE31E8">
        <w:rPr>
          <w:rFonts w:ascii="Arial" w:eastAsia="Calibri" w:hAnsi="Arial" w:cs="Arial"/>
        </w:rPr>
        <w:t>nserimento in gruppi motivati di lavoro;</w:t>
      </w:r>
    </w:p>
    <w:p w:rsidR="001532ED" w:rsidRPr="00DE31E8" w:rsidRDefault="007904A8" w:rsidP="006D0AF9">
      <w:pPr>
        <w:numPr>
          <w:ilvl w:val="0"/>
          <w:numId w:val="28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</w:t>
      </w:r>
      <w:r w:rsidR="001532ED" w:rsidRPr="00DE31E8">
        <w:rPr>
          <w:rFonts w:ascii="Arial" w:eastAsia="Calibri" w:hAnsi="Arial" w:cs="Arial"/>
        </w:rPr>
        <w:t>inforzo delle tecniche specifiche, per le diverse fasi dello studio individuale</w:t>
      </w:r>
    </w:p>
    <w:p w:rsidR="001532ED" w:rsidRPr="00DE31E8" w:rsidRDefault="001532ED" w:rsidP="001532ED">
      <w:pPr>
        <w:spacing w:after="0" w:line="360" w:lineRule="auto"/>
        <w:rPr>
          <w:rFonts w:ascii="Arial" w:eastAsia="Calibri" w:hAnsi="Arial" w:cs="Arial"/>
          <w:b/>
          <w:u w:val="single"/>
        </w:rPr>
      </w:pPr>
    </w:p>
    <w:p w:rsidR="001532ED" w:rsidRPr="00E65277" w:rsidRDefault="00C02CD9" w:rsidP="006D0AF9">
      <w:pPr>
        <w:pStyle w:val="Paragrafoelenco"/>
        <w:numPr>
          <w:ilvl w:val="0"/>
          <w:numId w:val="16"/>
        </w:numPr>
        <w:spacing w:after="0" w:line="240" w:lineRule="auto"/>
        <w:ind w:left="426"/>
        <w:rPr>
          <w:rFonts w:ascii="Arial" w:eastAsia="Calibri" w:hAnsi="Arial" w:cs="Arial"/>
          <w:color w:val="00B0F0"/>
        </w:rPr>
      </w:pPr>
      <w:r w:rsidRPr="00C02CD9">
        <w:rPr>
          <w:rFonts w:ascii="Arial" w:eastAsia="Calibri" w:hAnsi="Arial" w:cs="Arial"/>
          <w:b/>
        </w:rPr>
        <w:t>P</w:t>
      </w:r>
      <w:r w:rsidR="00AF26B8">
        <w:rPr>
          <w:rFonts w:ascii="Arial" w:eastAsia="Calibri" w:hAnsi="Arial" w:cs="Arial"/>
          <w:b/>
        </w:rPr>
        <w:t>rincipali strategie</w:t>
      </w:r>
      <w:r w:rsidR="00D13F02">
        <w:rPr>
          <w:rFonts w:ascii="Arial" w:eastAsia="Calibri" w:hAnsi="Arial" w:cs="Arial"/>
          <w:b/>
        </w:rPr>
        <w:t xml:space="preserve"> </w:t>
      </w:r>
      <w:r w:rsidRPr="00C02CD9">
        <w:rPr>
          <w:rFonts w:ascii="Arial" w:eastAsia="Calibri" w:hAnsi="Arial" w:cs="Arial"/>
          <w:b/>
        </w:rPr>
        <w:t>per</w:t>
      </w:r>
      <w:r w:rsidR="00D13F02">
        <w:rPr>
          <w:rFonts w:ascii="Arial" w:eastAsia="Calibri" w:hAnsi="Arial" w:cs="Arial"/>
          <w:b/>
        </w:rPr>
        <w:t xml:space="preserve"> </w:t>
      </w:r>
      <w:r w:rsidRPr="007904A8">
        <w:rPr>
          <w:rFonts w:ascii="Arial" w:eastAsia="Times New Roman" w:hAnsi="Arial" w:cs="Arial"/>
          <w:b/>
          <w:color w:val="4472C4" w:themeColor="accent1"/>
          <w:lang w:eastAsia="it-IT"/>
        </w:rPr>
        <w:t>l</w:t>
      </w:r>
      <w:r w:rsidR="007904A8" w:rsidRPr="007904A8">
        <w:rPr>
          <w:rFonts w:ascii="Arial" w:eastAsia="Times New Roman" w:hAnsi="Arial" w:cs="Arial"/>
          <w:b/>
          <w:color w:val="4472C4" w:themeColor="accent1"/>
          <w:lang w:eastAsia="it-IT"/>
        </w:rPr>
        <w:t>’ampliamento</w:t>
      </w:r>
      <w:r w:rsidRPr="00C02CD9">
        <w:rPr>
          <w:rFonts w:ascii="Arial" w:eastAsia="Times New Roman" w:hAnsi="Arial" w:cs="Arial"/>
          <w:b/>
          <w:color w:val="4472C4" w:themeColor="accent1"/>
          <w:lang w:eastAsia="it-IT"/>
        </w:rPr>
        <w:t>-arricchimento</w:t>
      </w:r>
      <w:r w:rsidRPr="00C02CD9">
        <w:rPr>
          <w:rFonts w:ascii="Arial" w:eastAsia="Calibri" w:hAnsi="Arial" w:cs="Arial"/>
          <w:b/>
        </w:rPr>
        <w:t xml:space="preserve"> dei contenuti delle </w:t>
      </w:r>
      <w:proofErr w:type="gramStart"/>
      <w:r w:rsidRPr="00C02CD9">
        <w:rPr>
          <w:rFonts w:ascii="Arial" w:eastAsia="Calibri" w:hAnsi="Arial" w:cs="Arial"/>
          <w:b/>
        </w:rPr>
        <w:t>conoscenze  e</w:t>
      </w:r>
      <w:proofErr w:type="gramEnd"/>
      <w:r w:rsidRPr="00C02CD9">
        <w:rPr>
          <w:rFonts w:ascii="Arial" w:eastAsia="Calibri" w:hAnsi="Arial" w:cs="Arial"/>
          <w:b/>
        </w:rPr>
        <w:t xml:space="preserve"> delle competenze</w:t>
      </w:r>
      <w:r w:rsidR="002C47D5">
        <w:rPr>
          <w:rFonts w:ascii="Arial" w:eastAsia="Calibri" w:hAnsi="Arial" w:cs="Arial"/>
          <w:b/>
        </w:rPr>
        <w:t xml:space="preserve"> </w:t>
      </w:r>
    </w:p>
    <w:p w:rsidR="001532ED" w:rsidRPr="00DE31E8" w:rsidRDefault="00AF26B8" w:rsidP="006D0AF9">
      <w:pPr>
        <w:numPr>
          <w:ilvl w:val="0"/>
          <w:numId w:val="27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</w:t>
      </w:r>
      <w:r w:rsidR="001532ED" w:rsidRPr="00DE31E8">
        <w:rPr>
          <w:rFonts w:ascii="Arial" w:eastAsia="Calibri" w:hAnsi="Arial" w:cs="Arial"/>
        </w:rPr>
        <w:t xml:space="preserve">pprofondimento, rielaborazione e </w:t>
      </w:r>
      <w:proofErr w:type="spellStart"/>
      <w:r w:rsidR="001532ED" w:rsidRPr="00DE31E8">
        <w:rPr>
          <w:rFonts w:ascii="Arial" w:eastAsia="Calibri" w:hAnsi="Arial" w:cs="Arial"/>
        </w:rPr>
        <w:t>problematizzazione</w:t>
      </w:r>
      <w:proofErr w:type="spellEnd"/>
      <w:r w:rsidR="001532ED" w:rsidRPr="00DE31E8">
        <w:rPr>
          <w:rFonts w:ascii="Arial" w:eastAsia="Calibri" w:hAnsi="Arial" w:cs="Arial"/>
        </w:rPr>
        <w:t xml:space="preserve"> dei contenuti;</w:t>
      </w:r>
    </w:p>
    <w:p w:rsidR="001532ED" w:rsidRPr="00DE31E8" w:rsidRDefault="00AF26B8" w:rsidP="006D0AF9">
      <w:pPr>
        <w:numPr>
          <w:ilvl w:val="0"/>
          <w:numId w:val="27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</w:t>
      </w:r>
      <w:r w:rsidR="001532ED" w:rsidRPr="00DE31E8">
        <w:rPr>
          <w:rFonts w:ascii="Arial" w:eastAsia="Calibri" w:hAnsi="Arial" w:cs="Arial"/>
        </w:rPr>
        <w:t>ffida</w:t>
      </w:r>
      <w:r w:rsidR="007904A8">
        <w:rPr>
          <w:rFonts w:ascii="Arial" w:eastAsia="Calibri" w:hAnsi="Arial" w:cs="Arial"/>
        </w:rPr>
        <w:t xml:space="preserve">mento di incarichi/impegni </w:t>
      </w:r>
      <w:r w:rsidR="001532ED" w:rsidRPr="00DE31E8">
        <w:rPr>
          <w:rFonts w:ascii="Arial" w:eastAsia="Calibri" w:hAnsi="Arial" w:cs="Arial"/>
        </w:rPr>
        <w:t>di coordinamento;</w:t>
      </w:r>
    </w:p>
    <w:p w:rsidR="001532ED" w:rsidRDefault="00AF26B8" w:rsidP="006D0AF9">
      <w:pPr>
        <w:numPr>
          <w:ilvl w:val="0"/>
          <w:numId w:val="27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</w:t>
      </w:r>
      <w:r w:rsidR="001532ED" w:rsidRPr="00DE31E8">
        <w:rPr>
          <w:rFonts w:ascii="Arial" w:eastAsia="Calibri" w:hAnsi="Arial" w:cs="Arial"/>
        </w:rPr>
        <w:t>timolo alla ricerca di soluzioni original</w:t>
      </w:r>
      <w:r>
        <w:rPr>
          <w:rFonts w:ascii="Arial" w:eastAsia="Calibri" w:hAnsi="Arial" w:cs="Arial"/>
        </w:rPr>
        <w:t>i, anche in situazioni non note;</w:t>
      </w:r>
    </w:p>
    <w:p w:rsidR="00AF26B8" w:rsidRDefault="00AF26B8" w:rsidP="006D0AF9">
      <w:pPr>
        <w:numPr>
          <w:ilvl w:val="0"/>
          <w:numId w:val="27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uso di </w:t>
      </w:r>
      <w:proofErr w:type="gramStart"/>
      <w:r w:rsidRPr="00DE31E8">
        <w:rPr>
          <w:rFonts w:ascii="Arial" w:eastAsia="Calibri" w:hAnsi="Arial" w:cs="Arial"/>
        </w:rPr>
        <w:t>metodologie  didattiche</w:t>
      </w:r>
      <w:proofErr w:type="gramEnd"/>
      <w:r w:rsidRPr="00DE31E8">
        <w:rPr>
          <w:rFonts w:ascii="Arial" w:eastAsia="Calibri" w:hAnsi="Arial" w:cs="Arial"/>
        </w:rPr>
        <w:t xml:space="preserve"> attive</w:t>
      </w:r>
      <w:r w:rsidR="00E65277">
        <w:rPr>
          <w:rFonts w:ascii="Arial" w:eastAsia="Calibri" w:hAnsi="Arial" w:cs="Arial"/>
        </w:rPr>
        <w:t>;</w:t>
      </w:r>
    </w:p>
    <w:p w:rsidR="00E65277" w:rsidRPr="00AF26B8" w:rsidRDefault="00E65277" w:rsidP="006D0AF9">
      <w:pPr>
        <w:numPr>
          <w:ilvl w:val="0"/>
          <w:numId w:val="27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hAnsi="Arial" w:cs="Arial"/>
          <w:color w:val="00B0F0"/>
          <w:shd w:val="clear" w:color="auto" w:fill="FFFFFF"/>
        </w:rPr>
        <w:t>didattica breve</w:t>
      </w:r>
    </w:p>
    <w:p w:rsidR="001532ED" w:rsidRPr="00DE31E8" w:rsidRDefault="001532ED" w:rsidP="001532ED">
      <w:pPr>
        <w:spacing w:after="0" w:line="240" w:lineRule="atLeast"/>
        <w:ind w:left="30"/>
        <w:rPr>
          <w:rFonts w:ascii="Arial" w:eastAsia="Calibri" w:hAnsi="Arial" w:cs="Arial"/>
          <w:b/>
        </w:rPr>
      </w:pPr>
    </w:p>
    <w:p w:rsidR="00DE31E8" w:rsidRDefault="009E18E3" w:rsidP="00DE31E8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D.3</w:t>
      </w:r>
      <w:r w:rsidR="00DE31E8">
        <w:rPr>
          <w:rFonts w:ascii="Arial" w:hAnsi="Arial" w:cs="Arial"/>
          <w:b/>
          <w:bCs/>
          <w:color w:val="000000"/>
          <w:sz w:val="24"/>
          <w:szCs w:val="24"/>
        </w:rPr>
        <w:t xml:space="preserve">) </w:t>
      </w:r>
      <w:r w:rsidR="00DE31E8" w:rsidRPr="005C326E">
        <w:rPr>
          <w:rFonts w:ascii="Arial" w:hAnsi="Arial" w:cs="Arial"/>
          <w:b/>
          <w:bCs/>
          <w:color w:val="000000"/>
          <w:sz w:val="24"/>
          <w:szCs w:val="24"/>
        </w:rPr>
        <w:t xml:space="preserve">Interventi </w:t>
      </w:r>
      <w:r w:rsidR="00C02CD9">
        <w:rPr>
          <w:rFonts w:ascii="Arial" w:hAnsi="Arial" w:cs="Arial"/>
          <w:b/>
          <w:bCs/>
          <w:color w:val="000000"/>
          <w:sz w:val="24"/>
          <w:szCs w:val="24"/>
        </w:rPr>
        <w:t xml:space="preserve">educativo-didattici </w:t>
      </w:r>
      <w:r w:rsidR="00DE31E8">
        <w:rPr>
          <w:rFonts w:ascii="Arial" w:hAnsi="Arial" w:cs="Arial"/>
          <w:b/>
          <w:bCs/>
          <w:color w:val="000000"/>
          <w:sz w:val="24"/>
          <w:szCs w:val="24"/>
        </w:rPr>
        <w:t>per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una scuola inclusiva</w:t>
      </w:r>
    </w:p>
    <w:p w:rsidR="009E18E3" w:rsidRDefault="009E18E3" w:rsidP="00DE31E8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9E18E3">
        <w:rPr>
          <w:rFonts w:ascii="Arial" w:eastAsia="Calibri" w:hAnsi="Arial" w:cs="Arial"/>
        </w:rPr>
        <w:t xml:space="preserve">Il </w:t>
      </w:r>
      <w:proofErr w:type="spellStart"/>
      <w:r w:rsidRPr="009E18E3">
        <w:rPr>
          <w:rFonts w:ascii="Arial" w:eastAsia="Calibri" w:hAnsi="Arial" w:cs="Arial"/>
        </w:rPr>
        <w:t>C.di</w:t>
      </w:r>
      <w:proofErr w:type="spellEnd"/>
      <w:r w:rsidRPr="009E18E3">
        <w:rPr>
          <w:rFonts w:ascii="Arial" w:eastAsia="Calibri" w:hAnsi="Arial" w:cs="Arial"/>
        </w:rPr>
        <w:t xml:space="preserve"> C. </w:t>
      </w:r>
      <w:r w:rsidR="00991487">
        <w:rPr>
          <w:rFonts w:ascii="Arial" w:eastAsia="Calibri" w:hAnsi="Arial" w:cs="Arial"/>
        </w:rPr>
        <w:t xml:space="preserve">procede </w:t>
      </w:r>
      <w:r w:rsidRPr="009E18E3">
        <w:rPr>
          <w:rFonts w:ascii="Arial" w:eastAsia="Calibri" w:hAnsi="Arial" w:cs="Arial"/>
        </w:rPr>
        <w:t>sistematicamente</w:t>
      </w:r>
      <w:r w:rsidR="00991487">
        <w:rPr>
          <w:rFonts w:ascii="Arial" w:eastAsia="Calibri" w:hAnsi="Arial" w:cs="Arial"/>
        </w:rPr>
        <w:t xml:space="preserve"> con</w:t>
      </w:r>
      <w:r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:rsidR="007904A8" w:rsidRPr="007E77BF" w:rsidRDefault="007904A8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colloqui collettivi e personalizzati insegnanti-genitori;</w:t>
      </w:r>
    </w:p>
    <w:p w:rsidR="007904A8" w:rsidRPr="007E77BF" w:rsidRDefault="007904A8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ricevimento dei genitori;</w:t>
      </w:r>
    </w:p>
    <w:p w:rsidR="007904A8" w:rsidRPr="007E77BF" w:rsidRDefault="007904A8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 xml:space="preserve">incontri scuola – </w:t>
      </w:r>
      <w:proofErr w:type="gramStart"/>
      <w:r w:rsidRPr="007E77BF">
        <w:rPr>
          <w:rFonts w:ascii="Arial" w:eastAsia="Calibri" w:hAnsi="Arial" w:cs="Arial"/>
        </w:rPr>
        <w:t>famiglia  per</w:t>
      </w:r>
      <w:proofErr w:type="gramEnd"/>
      <w:r w:rsidRPr="007E77BF">
        <w:rPr>
          <w:rFonts w:ascii="Arial" w:eastAsia="Calibri" w:hAnsi="Arial" w:cs="Arial"/>
        </w:rPr>
        <w:t xml:space="preserve"> interventi educativi mirati</w:t>
      </w:r>
      <w:r w:rsidR="00A10A57" w:rsidRPr="007E77BF">
        <w:rPr>
          <w:rFonts w:ascii="Arial" w:eastAsia="Calibri" w:hAnsi="Arial" w:cs="Arial"/>
        </w:rPr>
        <w:t>;</w:t>
      </w:r>
    </w:p>
    <w:p w:rsidR="007904A8" w:rsidRPr="007E77BF" w:rsidRDefault="007904A8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coinvolgimento delle famiglie e del</w:t>
      </w:r>
      <w:r w:rsidR="00A10A57" w:rsidRPr="007E77BF">
        <w:rPr>
          <w:rFonts w:ascii="Arial" w:eastAsia="Calibri" w:hAnsi="Arial" w:cs="Arial"/>
        </w:rPr>
        <w:t>le risorse disponibili sul</w:t>
      </w:r>
      <w:r w:rsidRPr="007E77BF">
        <w:rPr>
          <w:rFonts w:ascii="Arial" w:eastAsia="Calibri" w:hAnsi="Arial" w:cs="Arial"/>
        </w:rPr>
        <w:t xml:space="preserve"> territorio</w:t>
      </w:r>
      <w:r w:rsidR="00A10A57" w:rsidRPr="007E77BF">
        <w:rPr>
          <w:rFonts w:ascii="Arial" w:eastAsia="Calibri" w:hAnsi="Arial" w:cs="Arial"/>
        </w:rPr>
        <w:t>;</w:t>
      </w:r>
    </w:p>
    <w:p w:rsidR="00B84AF1" w:rsidRPr="007E77BF" w:rsidRDefault="00A10A57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co</w:t>
      </w:r>
      <w:r w:rsidR="00B84AF1" w:rsidRPr="007E77BF">
        <w:rPr>
          <w:rFonts w:ascii="Arial" w:eastAsia="Calibri" w:hAnsi="Arial" w:cs="Arial"/>
        </w:rPr>
        <w:t>i</w:t>
      </w:r>
      <w:r w:rsidRPr="007E77BF">
        <w:rPr>
          <w:rFonts w:ascii="Arial" w:eastAsia="Calibri" w:hAnsi="Arial" w:cs="Arial"/>
        </w:rPr>
        <w:t xml:space="preserve">nvolgimento </w:t>
      </w:r>
      <w:r w:rsidR="004953A9" w:rsidRPr="007E77BF">
        <w:rPr>
          <w:rFonts w:ascii="Arial" w:eastAsia="Calibri" w:hAnsi="Arial" w:cs="Arial"/>
        </w:rPr>
        <w:t xml:space="preserve">dei doceti tutor-coordinatori di classe, dei docenti mentore, </w:t>
      </w:r>
      <w:r w:rsidRPr="007E77BF">
        <w:rPr>
          <w:rFonts w:ascii="Arial" w:eastAsia="Calibri" w:hAnsi="Arial" w:cs="Arial"/>
        </w:rPr>
        <w:t>delle “Figure Strumentali” operanti nelle scuole, dedicate alla prevenzione della dispersione scolastica e il GOSP (Gruppo operativo di supporto psicopedagogico</w:t>
      </w:r>
      <w:r w:rsidRPr="007E77BF">
        <w:rPr>
          <w:rFonts w:eastAsia="Calibri"/>
        </w:rPr>
        <w:t>)</w:t>
      </w:r>
      <w:r w:rsidR="00B84AF1" w:rsidRPr="007E77BF">
        <w:rPr>
          <w:rFonts w:ascii="Arial" w:eastAsia="Calibri" w:hAnsi="Arial" w:cs="Arial"/>
        </w:rPr>
        <w:t>;</w:t>
      </w:r>
    </w:p>
    <w:p w:rsidR="00B84AF1" w:rsidRPr="007E77BF" w:rsidRDefault="004953A9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 xml:space="preserve">prevenzione e </w:t>
      </w:r>
      <w:r w:rsidR="00B84AF1" w:rsidRPr="007E77BF">
        <w:rPr>
          <w:rFonts w:ascii="Arial" w:eastAsia="Calibri" w:hAnsi="Arial" w:cs="Arial"/>
        </w:rPr>
        <w:t>contrasto dei rischi di isolamento ed esclusione sociale</w:t>
      </w:r>
      <w:r w:rsidR="00F1600A" w:rsidRPr="007E77BF">
        <w:rPr>
          <w:rFonts w:ascii="Arial" w:eastAsia="Calibri" w:hAnsi="Arial" w:cs="Arial"/>
        </w:rPr>
        <w:t>;</w:t>
      </w:r>
    </w:p>
    <w:p w:rsidR="00B84AF1" w:rsidRPr="007E77BF" w:rsidRDefault="004953A9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 xml:space="preserve">prevenzione e contrasto </w:t>
      </w:r>
      <w:r w:rsidR="00B84AF1" w:rsidRPr="007E77BF">
        <w:rPr>
          <w:rFonts w:ascii="Arial" w:eastAsia="Calibri" w:hAnsi="Arial" w:cs="Arial"/>
        </w:rPr>
        <w:t xml:space="preserve">di eventuali </w:t>
      </w:r>
      <w:r w:rsidRPr="007E77BF">
        <w:rPr>
          <w:rFonts w:ascii="Arial" w:eastAsia="Calibri" w:hAnsi="Arial" w:cs="Arial"/>
        </w:rPr>
        <w:t xml:space="preserve">rischi </w:t>
      </w:r>
      <w:r w:rsidR="00B84AF1" w:rsidRPr="007E77BF">
        <w:rPr>
          <w:rFonts w:ascii="Arial" w:eastAsia="Calibri" w:hAnsi="Arial" w:cs="Arial"/>
        </w:rPr>
        <w:t>di bull</w:t>
      </w:r>
      <w:r w:rsidRPr="007E77BF">
        <w:rPr>
          <w:rFonts w:ascii="Arial" w:eastAsia="Calibri" w:hAnsi="Arial" w:cs="Arial"/>
        </w:rPr>
        <w:t>ismo, cyberbullismo, autolesionismo;</w:t>
      </w:r>
    </w:p>
    <w:p w:rsidR="00CB7E6E" w:rsidRDefault="00991487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promozione di i</w:t>
      </w:r>
      <w:r w:rsidR="00CB7E6E" w:rsidRPr="007E77BF">
        <w:rPr>
          <w:rFonts w:ascii="Arial" w:eastAsia="Calibri" w:hAnsi="Arial" w:cs="Arial"/>
        </w:rPr>
        <w:t xml:space="preserve">nterventi psico-pedagogici </w:t>
      </w:r>
      <w:r w:rsidRPr="007E77BF">
        <w:rPr>
          <w:rFonts w:ascii="Arial" w:eastAsia="Calibri" w:hAnsi="Arial" w:cs="Arial"/>
        </w:rPr>
        <w:t>/sostegno psicologico</w:t>
      </w:r>
      <w:r w:rsidR="008E4779">
        <w:rPr>
          <w:rFonts w:ascii="Arial" w:eastAsia="Calibri" w:hAnsi="Arial" w:cs="Arial"/>
        </w:rPr>
        <w:t xml:space="preserve"> </w:t>
      </w:r>
      <w:r w:rsidRPr="007E77BF">
        <w:rPr>
          <w:rFonts w:ascii="Arial" w:eastAsia="Calibri" w:hAnsi="Arial" w:cs="Arial"/>
        </w:rPr>
        <w:t>ASL richiesto dalla famiglia;</w:t>
      </w:r>
    </w:p>
    <w:p w:rsidR="0063486D" w:rsidRPr="007E77BF" w:rsidRDefault="0063486D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personalizzazione dell’offerta formativa;</w:t>
      </w:r>
    </w:p>
    <w:p w:rsidR="00A10A57" w:rsidRPr="007E77BF" w:rsidRDefault="00A10A57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v</w:t>
      </w:r>
      <w:r w:rsidR="0079012E" w:rsidRPr="007E77BF">
        <w:rPr>
          <w:rFonts w:ascii="Arial" w:eastAsia="Calibri" w:hAnsi="Arial" w:cs="Arial"/>
        </w:rPr>
        <w:t xml:space="preserve">alorizzazione degli apprendimenti non formali e informali </w:t>
      </w:r>
      <w:r w:rsidRPr="007E77BF">
        <w:rPr>
          <w:rFonts w:ascii="Arial" w:eastAsia="Calibri" w:hAnsi="Arial" w:cs="Arial"/>
        </w:rPr>
        <w:t xml:space="preserve">degli alunni/e </w:t>
      </w:r>
      <w:r w:rsidR="0079012E" w:rsidRPr="007E77BF">
        <w:rPr>
          <w:rFonts w:ascii="Arial" w:eastAsia="Calibri" w:hAnsi="Arial" w:cs="Arial"/>
        </w:rPr>
        <w:t>messi in connessione con l</w:t>
      </w:r>
      <w:r w:rsidRPr="007E77BF">
        <w:rPr>
          <w:rFonts w:ascii="Arial" w:eastAsia="Calibri" w:hAnsi="Arial" w:cs="Arial"/>
        </w:rPr>
        <w:t xml:space="preserve">a formazione scolastica; </w:t>
      </w:r>
    </w:p>
    <w:p w:rsidR="00D058D2" w:rsidRPr="007E77BF" w:rsidRDefault="00A10A57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a</w:t>
      </w:r>
      <w:r w:rsidR="00B975DC" w:rsidRPr="007E77BF">
        <w:rPr>
          <w:rFonts w:ascii="Arial" w:eastAsia="Calibri" w:hAnsi="Arial" w:cs="Arial"/>
        </w:rPr>
        <w:t xml:space="preserve">ssegnazione </w:t>
      </w:r>
      <w:r w:rsidRPr="007E77BF">
        <w:rPr>
          <w:rFonts w:ascii="Arial" w:eastAsia="Calibri" w:hAnsi="Arial" w:cs="Arial"/>
        </w:rPr>
        <w:t xml:space="preserve">di </w:t>
      </w:r>
      <w:r w:rsidR="00B975DC" w:rsidRPr="007E77BF">
        <w:rPr>
          <w:rFonts w:ascii="Arial" w:eastAsia="Calibri" w:hAnsi="Arial" w:cs="Arial"/>
        </w:rPr>
        <w:t xml:space="preserve">compiti di realtà </w:t>
      </w:r>
      <w:r w:rsidRPr="007E77BF">
        <w:rPr>
          <w:rFonts w:ascii="Arial" w:eastAsia="Calibri" w:hAnsi="Arial" w:cs="Arial"/>
        </w:rPr>
        <w:t>o</w:t>
      </w:r>
      <w:r w:rsidR="008E4779">
        <w:rPr>
          <w:rFonts w:ascii="Arial" w:eastAsia="Calibri" w:hAnsi="Arial" w:cs="Arial"/>
        </w:rPr>
        <w:t xml:space="preserve"> </w:t>
      </w:r>
      <w:r w:rsidRPr="007E77BF">
        <w:rPr>
          <w:rFonts w:ascii="Arial" w:eastAsia="Calibri" w:hAnsi="Arial" w:cs="Arial"/>
        </w:rPr>
        <w:t>autentici</w:t>
      </w:r>
      <w:r w:rsidR="00B84AF1" w:rsidRPr="007E77BF">
        <w:rPr>
          <w:rFonts w:ascii="Arial" w:eastAsia="Calibri" w:hAnsi="Arial" w:cs="Arial"/>
        </w:rPr>
        <w:t>;</w:t>
      </w:r>
    </w:p>
    <w:p w:rsidR="004953A9" w:rsidRPr="007E77BF" w:rsidRDefault="004953A9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rinforzo delle competenze di base Invalsi (dispersione implicita)</w:t>
      </w:r>
      <w:r w:rsidR="00F1600A" w:rsidRPr="007E77BF">
        <w:rPr>
          <w:rFonts w:ascii="Arial" w:eastAsia="Calibri" w:hAnsi="Arial" w:cs="Arial"/>
        </w:rPr>
        <w:t>;</w:t>
      </w:r>
    </w:p>
    <w:p w:rsidR="00F1600A" w:rsidRPr="007E77BF" w:rsidRDefault="00F1600A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 xml:space="preserve">rinforzo </w:t>
      </w:r>
      <w:r w:rsidR="0063486D">
        <w:rPr>
          <w:rFonts w:ascii="Arial" w:eastAsia="Calibri" w:hAnsi="Arial" w:cs="Arial"/>
        </w:rPr>
        <w:t xml:space="preserve">della motivazione e </w:t>
      </w:r>
      <w:r w:rsidRPr="007E77BF">
        <w:rPr>
          <w:rFonts w:ascii="Arial" w:eastAsia="Calibri" w:hAnsi="Arial" w:cs="Arial"/>
        </w:rPr>
        <w:t>dell’autostima;</w:t>
      </w:r>
    </w:p>
    <w:p w:rsidR="007223FB" w:rsidRPr="007E77BF" w:rsidRDefault="007E77BF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 xml:space="preserve">promuovere l’alleanza </w:t>
      </w:r>
      <w:r>
        <w:rPr>
          <w:rFonts w:ascii="Arial" w:eastAsia="Calibri" w:hAnsi="Arial" w:cs="Arial"/>
        </w:rPr>
        <w:t xml:space="preserve">fra le </w:t>
      </w:r>
      <w:r w:rsidRPr="007E77BF">
        <w:rPr>
          <w:rFonts w:ascii="Arial" w:eastAsia="Calibri" w:hAnsi="Arial" w:cs="Arial"/>
        </w:rPr>
        <w:t>generazio</w:t>
      </w:r>
      <w:r>
        <w:rPr>
          <w:rFonts w:ascii="Arial" w:eastAsia="Calibri" w:hAnsi="Arial" w:cs="Arial"/>
        </w:rPr>
        <w:t>ni,</w:t>
      </w:r>
      <w:r w:rsidR="008E477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facendo interloquire </w:t>
      </w:r>
      <w:r w:rsidRPr="007E77BF">
        <w:rPr>
          <w:rFonts w:ascii="Arial" w:eastAsia="Calibri" w:hAnsi="Arial" w:cs="Arial"/>
        </w:rPr>
        <w:t>i</w:t>
      </w:r>
      <w:r w:rsidR="008E4779">
        <w:rPr>
          <w:rFonts w:ascii="Arial" w:eastAsia="Calibri" w:hAnsi="Arial" w:cs="Arial"/>
        </w:rPr>
        <w:t xml:space="preserve"> </w:t>
      </w:r>
      <w:r w:rsidR="007223FB" w:rsidRPr="007E77BF">
        <w:rPr>
          <w:rFonts w:ascii="Arial" w:eastAsia="Calibri" w:hAnsi="Arial" w:cs="Arial"/>
        </w:rPr>
        <w:t xml:space="preserve">bambini e i ragazzi </w:t>
      </w:r>
      <w:r>
        <w:rPr>
          <w:rFonts w:ascii="Arial" w:eastAsia="Calibri" w:hAnsi="Arial" w:cs="Arial"/>
        </w:rPr>
        <w:t xml:space="preserve">con la </w:t>
      </w:r>
      <w:r w:rsidR="007223FB" w:rsidRPr="007E77BF">
        <w:rPr>
          <w:rFonts w:ascii="Arial" w:eastAsia="Calibri" w:hAnsi="Arial" w:cs="Arial"/>
        </w:rPr>
        <w:t xml:space="preserve">saggezza </w:t>
      </w:r>
      <w:r w:rsidR="000570AA">
        <w:rPr>
          <w:rFonts w:ascii="Arial" w:eastAsia="Calibri" w:hAnsi="Arial" w:cs="Arial"/>
        </w:rPr>
        <w:t xml:space="preserve">e le esperienze </w:t>
      </w:r>
      <w:r w:rsidR="007223FB" w:rsidRPr="007E77BF">
        <w:rPr>
          <w:rFonts w:ascii="Arial" w:eastAsia="Calibri" w:hAnsi="Arial" w:cs="Arial"/>
        </w:rPr>
        <w:t>degli anziani;</w:t>
      </w:r>
    </w:p>
    <w:p w:rsidR="00281EEF" w:rsidRDefault="00AF26B8" w:rsidP="00281EEF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rinnovamento della didattica e degli stili di insegnamento</w:t>
      </w:r>
      <w:r w:rsidR="004953A9" w:rsidRPr="007E77BF">
        <w:rPr>
          <w:rFonts w:ascii="Arial" w:eastAsia="Calibri" w:hAnsi="Arial" w:cs="Arial"/>
        </w:rPr>
        <w:t xml:space="preserve">, utilizzando un approccio completo per </w:t>
      </w:r>
      <w:r w:rsidR="00763F32">
        <w:rPr>
          <w:rFonts w:ascii="Arial" w:eastAsia="Calibri" w:hAnsi="Arial" w:cs="Arial"/>
        </w:rPr>
        <w:t xml:space="preserve">aiutare gli </w:t>
      </w:r>
      <w:proofErr w:type="spellStart"/>
      <w:r w:rsidR="00763F32">
        <w:rPr>
          <w:rFonts w:ascii="Arial" w:eastAsia="Calibri" w:hAnsi="Arial" w:cs="Arial"/>
        </w:rPr>
        <w:t>aliievi</w:t>
      </w:r>
      <w:proofErr w:type="spellEnd"/>
      <w:r w:rsidR="00763F32">
        <w:rPr>
          <w:rFonts w:ascii="Arial" w:eastAsia="Calibri" w:hAnsi="Arial" w:cs="Arial"/>
        </w:rPr>
        <w:t xml:space="preserve">/e ad affrontare e </w:t>
      </w:r>
      <w:r w:rsidR="004953A9" w:rsidRPr="007E77BF">
        <w:rPr>
          <w:rFonts w:ascii="Arial" w:eastAsia="Calibri" w:hAnsi="Arial" w:cs="Arial"/>
        </w:rPr>
        <w:t>superare difficoltà/</w:t>
      </w:r>
      <w:r w:rsidR="00763F32">
        <w:rPr>
          <w:rFonts w:ascii="Arial" w:eastAsia="Calibri" w:hAnsi="Arial" w:cs="Arial"/>
        </w:rPr>
        <w:t>ostacoli,</w:t>
      </w:r>
      <w:r w:rsidR="008E4779">
        <w:rPr>
          <w:rFonts w:ascii="Arial" w:eastAsia="Calibri" w:hAnsi="Arial" w:cs="Arial"/>
        </w:rPr>
        <w:t xml:space="preserve"> </w:t>
      </w:r>
      <w:r w:rsidR="00763F32">
        <w:rPr>
          <w:rFonts w:ascii="Arial" w:eastAsia="Calibri" w:hAnsi="Arial" w:cs="Arial"/>
        </w:rPr>
        <w:t xml:space="preserve">sfruttando al meglio le loro potenzialità </w:t>
      </w:r>
    </w:p>
    <w:p w:rsidR="00BF222C" w:rsidRDefault="00BF222C" w:rsidP="00281EEF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BF222C">
        <w:rPr>
          <w:rFonts w:ascii="Arial" w:eastAsia="Calibri" w:hAnsi="Arial" w:cs="Arial"/>
        </w:rPr>
        <w:t>intervento di personale di supporto (</w:t>
      </w:r>
      <w:proofErr w:type="spellStart"/>
      <w:r w:rsidR="008851DF" w:rsidRPr="00BF222C">
        <w:rPr>
          <w:rFonts w:ascii="Arial" w:eastAsia="Calibri" w:hAnsi="Arial" w:cs="Arial"/>
        </w:rPr>
        <w:t>AsACom</w:t>
      </w:r>
      <w:proofErr w:type="spellEnd"/>
      <w:r w:rsidR="008851DF">
        <w:rPr>
          <w:rFonts w:ascii="Arial" w:eastAsia="Calibri" w:hAnsi="Arial" w:cs="Arial"/>
        </w:rPr>
        <w:t xml:space="preserve">, </w:t>
      </w:r>
      <w:r w:rsidRPr="00BF222C">
        <w:rPr>
          <w:rFonts w:ascii="Arial" w:eastAsia="Calibri" w:hAnsi="Arial" w:cs="Arial"/>
        </w:rPr>
        <w:t>Assistente Autonomia e Comunicazione</w:t>
      </w:r>
      <w:r w:rsidR="008851DF">
        <w:rPr>
          <w:rFonts w:ascii="Arial" w:eastAsia="Calibri" w:hAnsi="Arial" w:cs="Arial"/>
        </w:rPr>
        <w:t>, ecc.)</w:t>
      </w:r>
    </w:p>
    <w:p w:rsidR="008851DF" w:rsidRPr="007E77BF" w:rsidRDefault="008851DF" w:rsidP="00281EEF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allineamenti, studio assistito</w:t>
      </w:r>
      <w:r w:rsidR="0063486D">
        <w:rPr>
          <w:rFonts w:ascii="Arial" w:eastAsia="Calibri" w:hAnsi="Arial" w:cs="Arial"/>
        </w:rPr>
        <w:t>, eventuale sportello;</w:t>
      </w:r>
    </w:p>
    <w:p w:rsidR="00281EEF" w:rsidRPr="007E77BF" w:rsidRDefault="00281EEF" w:rsidP="00281EEF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strategie, metodologie e strumenti di cui ai precedenti punti C</w:t>
      </w:r>
      <w:r w:rsidR="007E77BF">
        <w:rPr>
          <w:rFonts w:ascii="Arial" w:eastAsia="Calibri" w:hAnsi="Arial" w:cs="Arial"/>
        </w:rPr>
        <w:t>.1</w:t>
      </w:r>
      <w:r w:rsidRPr="007E77BF">
        <w:rPr>
          <w:rFonts w:ascii="Arial" w:eastAsia="Calibri" w:hAnsi="Arial" w:cs="Arial"/>
        </w:rPr>
        <w:t>, C</w:t>
      </w:r>
      <w:r w:rsidR="007E77BF">
        <w:rPr>
          <w:rFonts w:ascii="Arial" w:eastAsia="Calibri" w:hAnsi="Arial" w:cs="Arial"/>
        </w:rPr>
        <w:t>.</w:t>
      </w:r>
      <w:r w:rsidRPr="007E77BF">
        <w:rPr>
          <w:rFonts w:ascii="Arial" w:eastAsia="Calibri" w:hAnsi="Arial" w:cs="Arial"/>
        </w:rPr>
        <w:t>2, C</w:t>
      </w:r>
      <w:r w:rsidR="007E77BF">
        <w:rPr>
          <w:rFonts w:ascii="Arial" w:eastAsia="Calibri" w:hAnsi="Arial" w:cs="Arial"/>
        </w:rPr>
        <w:t>.</w:t>
      </w:r>
      <w:r w:rsidRPr="007E77BF">
        <w:rPr>
          <w:rFonts w:ascii="Arial" w:eastAsia="Calibri" w:hAnsi="Arial" w:cs="Arial"/>
        </w:rPr>
        <w:t>3</w:t>
      </w:r>
      <w:r w:rsidR="00F21F41">
        <w:rPr>
          <w:rFonts w:ascii="Arial" w:eastAsia="Calibri" w:hAnsi="Arial" w:cs="Arial"/>
        </w:rPr>
        <w:t>, C.4</w:t>
      </w:r>
    </w:p>
    <w:p w:rsidR="00281EEF" w:rsidRPr="007E77BF" w:rsidRDefault="00281EEF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 w:rsidRPr="007E77BF">
        <w:rPr>
          <w:rFonts w:ascii="Arial" w:eastAsia="Calibri" w:hAnsi="Arial" w:cs="Arial"/>
        </w:rPr>
        <w:t>interventi di cui ai precedenti punti D</w:t>
      </w:r>
      <w:r w:rsidR="007E77BF">
        <w:rPr>
          <w:rFonts w:ascii="Arial" w:eastAsia="Calibri" w:hAnsi="Arial" w:cs="Arial"/>
        </w:rPr>
        <w:t>.</w:t>
      </w:r>
      <w:r w:rsidRPr="007E77BF">
        <w:rPr>
          <w:rFonts w:ascii="Arial" w:eastAsia="Calibri" w:hAnsi="Arial" w:cs="Arial"/>
        </w:rPr>
        <w:t>1, D</w:t>
      </w:r>
      <w:r w:rsidR="007E77BF">
        <w:rPr>
          <w:rFonts w:ascii="Arial" w:eastAsia="Calibri" w:hAnsi="Arial" w:cs="Arial"/>
        </w:rPr>
        <w:t>.</w:t>
      </w:r>
      <w:r w:rsidRPr="007E77BF">
        <w:rPr>
          <w:rFonts w:ascii="Arial" w:eastAsia="Calibri" w:hAnsi="Arial" w:cs="Arial"/>
        </w:rPr>
        <w:t>2</w:t>
      </w:r>
    </w:p>
    <w:p w:rsidR="00281EEF" w:rsidRDefault="007E77BF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modalità di valutazione e verifica formativa di cui ai seguenti punti E.1</w:t>
      </w:r>
      <w:r w:rsidR="000570AA">
        <w:rPr>
          <w:rFonts w:ascii="Arial" w:eastAsia="Calibri" w:hAnsi="Arial" w:cs="Arial"/>
        </w:rPr>
        <w:t>, E.2, E.3</w:t>
      </w:r>
    </w:p>
    <w:p w:rsidR="00E05855" w:rsidRPr="007E77BF" w:rsidRDefault="00E05855" w:rsidP="006D0AF9">
      <w:pPr>
        <w:pStyle w:val="Paragrafoelenco"/>
        <w:numPr>
          <w:ilvl w:val="0"/>
          <w:numId w:val="31"/>
        </w:numPr>
        <w:spacing w:after="1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attività integrative di cui </w:t>
      </w:r>
      <w:r w:rsidR="00BF53EB">
        <w:rPr>
          <w:rFonts w:ascii="Arial" w:eastAsia="Calibri" w:hAnsi="Arial" w:cs="Arial"/>
        </w:rPr>
        <w:t>alla seguente Sezione F</w:t>
      </w:r>
    </w:p>
    <w:p w:rsidR="004953A9" w:rsidRPr="00834CCE" w:rsidRDefault="004953A9" w:rsidP="004953A9">
      <w:pPr>
        <w:ind w:left="360"/>
        <w:jc w:val="both"/>
        <w:rPr>
          <w:rFonts w:ascii="Arial" w:hAnsi="Arial" w:cs="Arial"/>
          <w:color w:val="00B0F0"/>
          <w:sz w:val="24"/>
          <w:szCs w:val="24"/>
        </w:rPr>
      </w:pPr>
      <w:r w:rsidRPr="00834CCE">
        <w:rPr>
          <w:rFonts w:ascii="Arial" w:hAnsi="Arial" w:cs="Arial"/>
          <w:color w:val="00B0F0"/>
          <w:position w:val="-4"/>
        </w:rPr>
        <w:lastRenderedPageBreak/>
        <w:t>Altr</w:t>
      </w:r>
      <w:r w:rsidR="00763F32" w:rsidRPr="00834CCE">
        <w:rPr>
          <w:rFonts w:ascii="Arial" w:hAnsi="Arial" w:cs="Arial"/>
          <w:color w:val="00B0F0"/>
          <w:position w:val="-4"/>
        </w:rPr>
        <w:t xml:space="preserve">o </w:t>
      </w:r>
      <w:r w:rsidRPr="00834CCE">
        <w:rPr>
          <w:rFonts w:ascii="Arial" w:hAnsi="Arial" w:cs="Arial"/>
          <w:color w:val="00B0F0"/>
          <w:position w:val="-4"/>
        </w:rPr>
        <w:t>(specificare)……………...</w:t>
      </w:r>
    </w:p>
    <w:p w:rsidR="00F938DB" w:rsidRDefault="00F938DB" w:rsidP="0026712A">
      <w:pPr>
        <w:pStyle w:val="Titolo1"/>
        <w:spacing w:before="0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PARTE QUINTA</w:t>
      </w:r>
    </w:p>
    <w:p w:rsidR="00652C63" w:rsidRPr="00F938DB" w:rsidRDefault="00AB05EB" w:rsidP="00E05855">
      <w:pPr>
        <w:pStyle w:val="Titolo1"/>
        <w:numPr>
          <w:ilvl w:val="0"/>
          <w:numId w:val="32"/>
        </w:numPr>
        <w:tabs>
          <w:tab w:val="left" w:pos="426"/>
        </w:tabs>
        <w:spacing w:before="0"/>
        <w:ind w:left="0" w:firstLine="0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CRITERI DI VALUTAZIONE E </w:t>
      </w:r>
      <w:r w:rsidR="00652C63" w:rsidRPr="00F938DB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STRUMENTI DI OSSERVAZIONE, DI VERIFICA E DI VALUTAZIONE</w:t>
      </w:r>
    </w:p>
    <w:p w:rsidR="006C5389" w:rsidRDefault="006C5389" w:rsidP="0026712A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F938DB" w:rsidRDefault="006C5389" w:rsidP="0026712A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E.1) </w:t>
      </w:r>
      <w:r w:rsidR="00652C63" w:rsidRPr="00F938DB">
        <w:rPr>
          <w:rFonts w:ascii="Arial" w:hAnsi="Arial" w:cs="Arial"/>
          <w:b/>
          <w:bCs/>
          <w:sz w:val="22"/>
          <w:szCs w:val="22"/>
        </w:rPr>
        <w:t xml:space="preserve">Criteri generali </w:t>
      </w:r>
    </w:p>
    <w:p w:rsidR="009A31B9" w:rsidRPr="009A31B9" w:rsidRDefault="009A31B9" w:rsidP="0026712A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A31B9">
        <w:rPr>
          <w:rFonts w:ascii="Arial" w:hAnsi="Arial" w:cs="Arial"/>
          <w:sz w:val="22"/>
          <w:szCs w:val="22"/>
        </w:rPr>
        <w:t xml:space="preserve">La valutazione precede, accompagna e segue i percorsi curricolari. Attiva le azioni da intraprendere, regola quelle avviate, promuove il bilancio critico su quelle condotte a termine. Assume una preminente funzione formativa, di accompagnamento dei processi di apprendimento e di stimolo al miglioramento continuo. </w:t>
      </w:r>
    </w:p>
    <w:p w:rsidR="00DF1025" w:rsidRPr="00870001" w:rsidRDefault="00652C63" w:rsidP="0026712A">
      <w:pPr>
        <w:pStyle w:val="Default"/>
        <w:jc w:val="both"/>
        <w:rPr>
          <w:rFonts w:eastAsia="Times New Roman"/>
          <w:color w:val="222222"/>
          <w:sz w:val="22"/>
          <w:szCs w:val="22"/>
          <w:lang w:eastAsia="it-IT"/>
        </w:rPr>
      </w:pPr>
      <w:r w:rsidRPr="00F938DB">
        <w:rPr>
          <w:rFonts w:ascii="Arial" w:hAnsi="Arial" w:cs="Arial"/>
          <w:sz w:val="22"/>
          <w:szCs w:val="22"/>
        </w:rPr>
        <w:t>Il pro</w:t>
      </w:r>
      <w:r w:rsidR="00DF1025">
        <w:rPr>
          <w:rFonts w:ascii="Arial" w:hAnsi="Arial" w:cs="Arial"/>
          <w:sz w:val="22"/>
          <w:szCs w:val="22"/>
        </w:rPr>
        <w:t xml:space="preserve">cesso della valutazione </w:t>
      </w:r>
      <w:r w:rsidR="009A31B9">
        <w:rPr>
          <w:rFonts w:ascii="Arial" w:hAnsi="Arial" w:cs="Arial"/>
          <w:sz w:val="22"/>
          <w:szCs w:val="22"/>
        </w:rPr>
        <w:t xml:space="preserve">degli apprendimenti degli alunni </w:t>
      </w:r>
      <w:r w:rsidR="00DF1025">
        <w:rPr>
          <w:rFonts w:ascii="Arial" w:hAnsi="Arial" w:cs="Arial"/>
          <w:sz w:val="22"/>
          <w:szCs w:val="22"/>
        </w:rPr>
        <w:t>dura</w:t>
      </w:r>
      <w:r w:rsidRPr="00F938DB">
        <w:rPr>
          <w:rFonts w:ascii="Arial" w:hAnsi="Arial" w:cs="Arial"/>
          <w:sz w:val="22"/>
          <w:szCs w:val="22"/>
        </w:rPr>
        <w:t xml:space="preserve"> l’intero </w:t>
      </w:r>
      <w:r w:rsidR="00DF1025" w:rsidRPr="00870001">
        <w:rPr>
          <w:rFonts w:ascii="Arial" w:hAnsi="Arial" w:cs="Arial"/>
          <w:sz w:val="22"/>
          <w:szCs w:val="22"/>
        </w:rPr>
        <w:t xml:space="preserve">anno </w:t>
      </w:r>
      <w:r w:rsidRPr="00870001">
        <w:rPr>
          <w:rFonts w:ascii="Arial" w:hAnsi="Arial" w:cs="Arial"/>
          <w:sz w:val="22"/>
          <w:szCs w:val="22"/>
        </w:rPr>
        <w:t>scolastico e verifica il raggiungimento degli obiettivi formativi e delle competenze previste per ciascun</w:t>
      </w:r>
      <w:r w:rsidR="00F938DB" w:rsidRPr="00870001">
        <w:rPr>
          <w:rFonts w:ascii="Arial" w:hAnsi="Arial" w:cs="Arial"/>
          <w:sz w:val="22"/>
          <w:szCs w:val="22"/>
        </w:rPr>
        <w:t>a disciplina e</w:t>
      </w:r>
      <w:r w:rsidRPr="00870001">
        <w:rPr>
          <w:rFonts w:ascii="Arial" w:hAnsi="Arial" w:cs="Arial"/>
          <w:sz w:val="22"/>
          <w:szCs w:val="22"/>
        </w:rPr>
        <w:t xml:space="preserve"> per ciascun allievo</w:t>
      </w:r>
      <w:r w:rsidR="00870001">
        <w:rPr>
          <w:rFonts w:ascii="Arial" w:hAnsi="Arial" w:cs="Arial"/>
          <w:sz w:val="22"/>
          <w:szCs w:val="22"/>
        </w:rPr>
        <w:t>/a</w:t>
      </w:r>
      <w:r w:rsidRPr="00870001">
        <w:rPr>
          <w:rFonts w:ascii="Arial" w:hAnsi="Arial" w:cs="Arial"/>
          <w:sz w:val="22"/>
          <w:szCs w:val="22"/>
        </w:rPr>
        <w:t xml:space="preserve">. </w:t>
      </w:r>
      <w:r w:rsidR="00DF1025" w:rsidRPr="00870001">
        <w:rPr>
          <w:rFonts w:ascii="Arial" w:hAnsi="Arial" w:cs="Arial"/>
          <w:sz w:val="22"/>
          <w:szCs w:val="22"/>
        </w:rPr>
        <w:t xml:space="preserve">Il sistema di valutazione parte dai seguenti criteri generali: </w:t>
      </w:r>
    </w:p>
    <w:p w:rsidR="00DF1025" w:rsidRPr="0026712A" w:rsidRDefault="00DF1025" w:rsidP="00870001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DF1025" w:rsidRPr="00870001" w:rsidRDefault="00DF1025" w:rsidP="0026712A">
      <w:pPr>
        <w:pStyle w:val="Paragrafoelenco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  <w:r w:rsidRPr="00870001">
        <w:rPr>
          <w:rFonts w:ascii="Arial" w:hAnsi="Arial" w:cs="Arial"/>
          <w:color w:val="000000"/>
        </w:rPr>
        <w:t>l</w:t>
      </w:r>
      <w:r w:rsidR="00F21F41">
        <w:rPr>
          <w:rFonts w:ascii="Arial" w:hAnsi="Arial" w:cs="Arial"/>
          <w:color w:val="000000"/>
        </w:rPr>
        <w:t>a valutazione deve porre</w:t>
      </w:r>
      <w:r w:rsidR="00907811" w:rsidRPr="00870001">
        <w:rPr>
          <w:rFonts w:ascii="Arial" w:hAnsi="Arial" w:cs="Arial"/>
          <w:color w:val="000000"/>
        </w:rPr>
        <w:t xml:space="preserve"> attenzione soprattutto ai processi formativi</w:t>
      </w:r>
      <w:r w:rsidRPr="00870001">
        <w:rPr>
          <w:rFonts w:ascii="Arial" w:hAnsi="Arial" w:cs="Arial"/>
          <w:color w:val="000000"/>
        </w:rPr>
        <w:t> dell’</w:t>
      </w:r>
      <w:proofErr w:type="spellStart"/>
      <w:r w:rsidRPr="00870001">
        <w:rPr>
          <w:rFonts w:ascii="Arial" w:hAnsi="Arial" w:cs="Arial"/>
          <w:color w:val="000000"/>
        </w:rPr>
        <w:t>alunnoed</w:t>
      </w:r>
      <w:r w:rsidR="00907811" w:rsidRPr="00870001">
        <w:rPr>
          <w:rFonts w:ascii="Arial" w:hAnsi="Arial" w:cs="Arial"/>
          <w:color w:val="000000"/>
        </w:rPr>
        <w:t>è</w:t>
      </w:r>
      <w:proofErr w:type="spellEnd"/>
      <w:r w:rsidR="00907811" w:rsidRPr="00870001">
        <w:rPr>
          <w:rFonts w:ascii="Arial" w:hAnsi="Arial" w:cs="Arial"/>
          <w:color w:val="000000"/>
        </w:rPr>
        <w:t xml:space="preserve"> strettamente correlata alla programmazione delle attività e agli obiettivi di apprendimento</w:t>
      </w:r>
      <w:r w:rsidRPr="00870001">
        <w:rPr>
          <w:rFonts w:ascii="Arial" w:hAnsi="Arial" w:cs="Arial"/>
          <w:color w:val="000000"/>
        </w:rPr>
        <w:t>;</w:t>
      </w:r>
    </w:p>
    <w:p w:rsidR="00DF1025" w:rsidRPr="00870001" w:rsidRDefault="00DF1025" w:rsidP="00870001">
      <w:pPr>
        <w:pStyle w:val="Paragrafoelenco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  <w:r w:rsidRPr="00870001">
        <w:rPr>
          <w:rFonts w:ascii="Arial" w:hAnsi="Arial" w:cs="Arial"/>
          <w:color w:val="000000"/>
        </w:rPr>
        <w:t>la valutazione s</w:t>
      </w:r>
      <w:r w:rsidR="00907811" w:rsidRPr="00870001">
        <w:rPr>
          <w:rFonts w:ascii="Arial" w:hAnsi="Arial" w:cs="Arial"/>
          <w:color w:val="000000"/>
        </w:rPr>
        <w:t xml:space="preserve">i realizza attraverso l’osservazione continua e </w:t>
      </w:r>
      <w:proofErr w:type="spellStart"/>
      <w:proofErr w:type="gramStart"/>
      <w:r w:rsidR="00907811" w:rsidRPr="00870001">
        <w:rPr>
          <w:rFonts w:ascii="Arial" w:hAnsi="Arial" w:cs="Arial"/>
          <w:color w:val="000000"/>
        </w:rPr>
        <w:t>sistematica</w:t>
      </w:r>
      <w:r w:rsidR="00AB05EB" w:rsidRPr="00870001">
        <w:rPr>
          <w:rFonts w:ascii="Arial" w:hAnsi="Arial" w:cs="Arial"/>
          <w:color w:val="000000"/>
        </w:rPr>
        <w:t>,il</w:t>
      </w:r>
      <w:proofErr w:type="spellEnd"/>
      <w:proofErr w:type="gramEnd"/>
      <w:r w:rsidR="00AB05EB" w:rsidRPr="00870001">
        <w:rPr>
          <w:rFonts w:ascii="Arial" w:hAnsi="Arial" w:cs="Arial"/>
          <w:color w:val="000000"/>
        </w:rPr>
        <w:t xml:space="preserve"> mo</w:t>
      </w:r>
      <w:r w:rsidRPr="00870001">
        <w:rPr>
          <w:rFonts w:ascii="Arial" w:hAnsi="Arial" w:cs="Arial"/>
          <w:color w:val="000000"/>
        </w:rPr>
        <w:t xml:space="preserve">nitoraggio e la verifica </w:t>
      </w:r>
      <w:r w:rsidR="00907811" w:rsidRPr="00870001">
        <w:rPr>
          <w:rFonts w:ascii="Arial" w:hAnsi="Arial" w:cs="Arial"/>
          <w:color w:val="000000"/>
        </w:rPr>
        <w:t>dei pr</w:t>
      </w:r>
      <w:r w:rsidRPr="00870001">
        <w:rPr>
          <w:rFonts w:ascii="Arial" w:hAnsi="Arial" w:cs="Arial"/>
          <w:color w:val="000000"/>
        </w:rPr>
        <w:t>ocessi di apprendimento formali e  informali;</w:t>
      </w:r>
    </w:p>
    <w:p w:rsidR="00870001" w:rsidRPr="00870001" w:rsidRDefault="00DF1025" w:rsidP="00870001">
      <w:pPr>
        <w:pStyle w:val="Paragrafoelenco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  <w:r w:rsidRPr="00870001">
        <w:rPr>
          <w:rFonts w:ascii="Arial" w:hAnsi="Arial" w:cs="Arial"/>
          <w:color w:val="000000"/>
        </w:rPr>
        <w:t>la valutazione</w:t>
      </w:r>
      <w:r w:rsidR="00907811" w:rsidRPr="00870001">
        <w:rPr>
          <w:rFonts w:ascii="Arial" w:hAnsi="Arial" w:cs="Arial"/>
          <w:color w:val="000000"/>
        </w:rPr>
        <w:t xml:space="preserve"> documenta </w:t>
      </w:r>
      <w:r w:rsidR="00870001" w:rsidRPr="00870001">
        <w:rPr>
          <w:rFonts w:ascii="Arial" w:hAnsi="Arial" w:cs="Arial"/>
          <w:color w:val="000000"/>
        </w:rPr>
        <w:t xml:space="preserve">il processo di </w:t>
      </w:r>
      <w:r w:rsidR="00870001" w:rsidRPr="00870001">
        <w:rPr>
          <w:rFonts w:ascii="Arial" w:hAnsi="Arial" w:cs="Arial"/>
          <w:b/>
          <w:color w:val="000000"/>
        </w:rPr>
        <w:t>formazione integrale della persona,</w:t>
      </w:r>
      <w:r w:rsidR="00870001" w:rsidRPr="00870001">
        <w:rPr>
          <w:rFonts w:ascii="Arial" w:hAnsi="Arial" w:cs="Arial"/>
          <w:color w:val="000000"/>
        </w:rPr>
        <w:t xml:space="preserve"> ovvero </w:t>
      </w:r>
      <w:r w:rsidR="00907811" w:rsidRPr="00870001">
        <w:rPr>
          <w:rFonts w:ascii="Arial" w:hAnsi="Arial" w:cs="Arial"/>
          <w:color w:val="000000"/>
        </w:rPr>
        <w:t>la progressiva matu</w:t>
      </w:r>
      <w:r w:rsidRPr="00870001">
        <w:rPr>
          <w:rFonts w:ascii="Arial" w:hAnsi="Arial" w:cs="Arial"/>
          <w:color w:val="000000"/>
        </w:rPr>
        <w:t xml:space="preserve">razione dell’identità personale </w:t>
      </w:r>
      <w:proofErr w:type="spellStart"/>
      <w:r w:rsidRPr="00870001">
        <w:rPr>
          <w:rFonts w:ascii="Arial" w:hAnsi="Arial" w:cs="Arial"/>
          <w:color w:val="000000"/>
        </w:rPr>
        <w:t>e</w:t>
      </w:r>
      <w:r w:rsidR="00870001" w:rsidRPr="00870001">
        <w:rPr>
          <w:rFonts w:ascii="Arial" w:hAnsi="Arial" w:cs="Arial"/>
          <w:color w:val="000000"/>
        </w:rPr>
        <w:t>se</w:t>
      </w:r>
      <w:proofErr w:type="spellEnd"/>
      <w:r w:rsidR="00870001" w:rsidRPr="00870001">
        <w:rPr>
          <w:rFonts w:ascii="Arial" w:hAnsi="Arial" w:cs="Arial"/>
          <w:color w:val="000000"/>
        </w:rPr>
        <w:t xml:space="preserve"> gli alunni/e procedono con uno sviluppo </w:t>
      </w:r>
      <w:r w:rsidR="00870001" w:rsidRPr="00AD6B34">
        <w:rPr>
          <w:rFonts w:ascii="Arial" w:eastAsia="Times New Roman" w:hAnsi="Arial" w:cs="Arial"/>
          <w:color w:val="001D35"/>
          <w:lang w:eastAsia="it-IT"/>
        </w:rPr>
        <w:t xml:space="preserve">completo e armonico della persona in tutte le </w:t>
      </w:r>
      <w:proofErr w:type="spellStart"/>
      <w:r w:rsidR="00870001" w:rsidRPr="00AD6B34">
        <w:rPr>
          <w:rFonts w:ascii="Arial" w:eastAsia="Times New Roman" w:hAnsi="Arial" w:cs="Arial"/>
          <w:color w:val="001D35"/>
          <w:lang w:eastAsia="it-IT"/>
        </w:rPr>
        <w:t>suedimensioni</w:t>
      </w:r>
      <w:proofErr w:type="spellEnd"/>
      <w:r w:rsidR="00870001" w:rsidRPr="00AD6B34">
        <w:rPr>
          <w:rFonts w:ascii="Arial" w:eastAsia="Times New Roman" w:hAnsi="Arial" w:cs="Arial"/>
          <w:color w:val="001D35"/>
          <w:lang w:eastAsia="it-IT"/>
        </w:rPr>
        <w:t xml:space="preserve"> (intellettuale, emotiva, sociale, </w:t>
      </w:r>
      <w:r w:rsidR="00870001" w:rsidRPr="00870001">
        <w:rPr>
          <w:rFonts w:ascii="Arial" w:eastAsia="Times New Roman" w:hAnsi="Arial" w:cs="Arial"/>
          <w:color w:val="001D35"/>
          <w:lang w:eastAsia="it-IT"/>
        </w:rPr>
        <w:t>spirituale, ecc.);</w:t>
      </w:r>
    </w:p>
    <w:p w:rsidR="00AB05EB" w:rsidRPr="00870001" w:rsidRDefault="00F21F41" w:rsidP="00870001">
      <w:pPr>
        <w:pStyle w:val="Paragrafoelenco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  <w:r w:rsidRPr="00870001">
        <w:rPr>
          <w:rFonts w:ascii="Arial" w:hAnsi="Arial" w:cs="Arial"/>
          <w:color w:val="000000"/>
        </w:rPr>
        <w:t xml:space="preserve">la valutazione </w:t>
      </w:r>
      <w:r w:rsidR="00870001" w:rsidRPr="00870001">
        <w:rPr>
          <w:rFonts w:ascii="Arial" w:eastAsia="Times New Roman" w:hAnsi="Arial" w:cs="Arial"/>
          <w:color w:val="001D35"/>
          <w:lang w:eastAsia="it-IT"/>
        </w:rPr>
        <w:t xml:space="preserve">documenta l’esito della </w:t>
      </w:r>
      <w:r w:rsidR="00DF1025" w:rsidRPr="00870001">
        <w:rPr>
          <w:rFonts w:ascii="Arial" w:hAnsi="Arial" w:cs="Arial"/>
          <w:b/>
          <w:color w:val="000000"/>
        </w:rPr>
        <w:t>formazione integrata</w:t>
      </w:r>
      <w:r w:rsidR="00DF1025" w:rsidRPr="00870001">
        <w:rPr>
          <w:rFonts w:ascii="Arial" w:hAnsi="Arial" w:cs="Arial"/>
          <w:color w:val="000000"/>
        </w:rPr>
        <w:t xml:space="preserve"> della persona,</w:t>
      </w:r>
      <w:r w:rsidR="00870001" w:rsidRPr="00870001">
        <w:rPr>
          <w:rFonts w:ascii="Arial" w:hAnsi="Arial" w:cs="Arial"/>
          <w:color w:val="000000"/>
        </w:rPr>
        <w:t xml:space="preserve"> frutto dell’azione e della cura </w:t>
      </w:r>
      <w:r w:rsidR="00870001" w:rsidRPr="00870001">
        <w:rPr>
          <w:rFonts w:ascii="Arial" w:eastAsia="Times New Roman" w:hAnsi="Arial" w:cs="Arial"/>
          <w:color w:val="001D35"/>
          <w:lang w:eastAsia="it-IT"/>
        </w:rPr>
        <w:t xml:space="preserve">delle </w:t>
      </w:r>
      <w:r w:rsidR="00870001" w:rsidRPr="00AD6B34">
        <w:rPr>
          <w:rFonts w:ascii="Arial" w:eastAsia="Times New Roman" w:hAnsi="Arial" w:cs="Arial"/>
          <w:color w:val="001D35"/>
          <w:lang w:eastAsia="it-IT"/>
        </w:rPr>
        <w:t>diverse realtà</w:t>
      </w:r>
      <w:r w:rsidR="00870001" w:rsidRPr="00870001">
        <w:rPr>
          <w:rFonts w:ascii="Arial" w:eastAsia="Times New Roman" w:hAnsi="Arial" w:cs="Arial"/>
          <w:color w:val="001D35"/>
          <w:lang w:eastAsia="it-IT"/>
        </w:rPr>
        <w:t>/agenzie</w:t>
      </w:r>
      <w:r w:rsidR="00870001" w:rsidRPr="00AD6B34">
        <w:rPr>
          <w:rFonts w:ascii="Arial" w:eastAsia="Times New Roman" w:hAnsi="Arial" w:cs="Arial"/>
          <w:color w:val="001D35"/>
          <w:lang w:eastAsia="it-IT"/>
        </w:rPr>
        <w:t xml:space="preserve"> educative (scuola, famiglia, territorio) per rispondere ai bisogni </w:t>
      </w:r>
      <w:proofErr w:type="spellStart"/>
      <w:r w:rsidR="00870001" w:rsidRPr="00AD6B34">
        <w:rPr>
          <w:rFonts w:ascii="Arial" w:eastAsia="Times New Roman" w:hAnsi="Arial" w:cs="Arial"/>
          <w:color w:val="001D35"/>
          <w:lang w:eastAsia="it-IT"/>
        </w:rPr>
        <w:t>formativi</w:t>
      </w:r>
      <w:r w:rsidR="00870001">
        <w:rPr>
          <w:rFonts w:ascii="Arial" w:hAnsi="Arial" w:cs="Arial"/>
          <w:color w:val="000000"/>
        </w:rPr>
        <w:t>degli</w:t>
      </w:r>
      <w:proofErr w:type="spellEnd"/>
      <w:r w:rsidR="00870001">
        <w:rPr>
          <w:rFonts w:ascii="Arial" w:hAnsi="Arial" w:cs="Arial"/>
          <w:color w:val="000000"/>
        </w:rPr>
        <w:t xml:space="preserve"> alunni/e, </w:t>
      </w:r>
      <w:proofErr w:type="spellStart"/>
      <w:r w:rsidR="00907811" w:rsidRPr="00870001">
        <w:rPr>
          <w:rFonts w:ascii="Arial" w:hAnsi="Arial" w:cs="Arial"/>
          <w:color w:val="000000"/>
        </w:rPr>
        <w:t>pro</w:t>
      </w:r>
      <w:r w:rsidR="00DF1025" w:rsidRPr="00870001">
        <w:rPr>
          <w:rFonts w:ascii="Arial" w:hAnsi="Arial" w:cs="Arial"/>
          <w:color w:val="000000"/>
        </w:rPr>
        <w:t>muove</w:t>
      </w:r>
      <w:r w:rsidR="00870001">
        <w:rPr>
          <w:rFonts w:ascii="Arial" w:hAnsi="Arial" w:cs="Arial"/>
          <w:color w:val="000000"/>
        </w:rPr>
        <w:t>ndo</w:t>
      </w:r>
      <w:r w:rsidR="00AB05EB" w:rsidRPr="00870001">
        <w:rPr>
          <w:rFonts w:ascii="Arial" w:hAnsi="Arial" w:cs="Arial"/>
          <w:color w:val="000000"/>
        </w:rPr>
        <w:t>il</w:t>
      </w:r>
      <w:proofErr w:type="spellEnd"/>
      <w:r w:rsidR="00AB05EB" w:rsidRPr="00870001">
        <w:rPr>
          <w:rFonts w:ascii="Arial" w:hAnsi="Arial" w:cs="Arial"/>
          <w:color w:val="000000"/>
        </w:rPr>
        <w:t xml:space="preserve"> corretto rapporto con </w:t>
      </w:r>
      <w:r w:rsidR="00870001">
        <w:rPr>
          <w:rFonts w:ascii="Arial" w:hAnsi="Arial" w:cs="Arial"/>
          <w:color w:val="000000"/>
        </w:rPr>
        <w:t xml:space="preserve">famiglie </w:t>
      </w:r>
      <w:proofErr w:type="gramStart"/>
      <w:r w:rsidR="00870001">
        <w:rPr>
          <w:rFonts w:ascii="Arial" w:hAnsi="Arial" w:cs="Arial"/>
          <w:color w:val="000000"/>
        </w:rPr>
        <w:t>e  territorio</w:t>
      </w:r>
      <w:proofErr w:type="gramEnd"/>
      <w:r w:rsidR="00870001">
        <w:rPr>
          <w:rFonts w:ascii="Arial" w:hAnsi="Arial" w:cs="Arial"/>
          <w:color w:val="000000"/>
        </w:rPr>
        <w:t>;</w:t>
      </w:r>
    </w:p>
    <w:p w:rsidR="00907811" w:rsidRPr="00870001" w:rsidRDefault="00F21F41" w:rsidP="00870001">
      <w:pPr>
        <w:pStyle w:val="Paragrafoelenco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  <w:r w:rsidRPr="00870001">
        <w:rPr>
          <w:rFonts w:ascii="Arial" w:hAnsi="Arial" w:cs="Arial"/>
          <w:color w:val="000000"/>
        </w:rPr>
        <w:t xml:space="preserve">la valutazione </w:t>
      </w:r>
      <w:r>
        <w:rPr>
          <w:rFonts w:ascii="Arial" w:hAnsi="Arial" w:cs="Arial"/>
          <w:color w:val="000000"/>
        </w:rPr>
        <w:t>pro</w:t>
      </w:r>
      <w:r w:rsidR="000570AA">
        <w:rPr>
          <w:rFonts w:ascii="Arial" w:hAnsi="Arial" w:cs="Arial"/>
          <w:color w:val="000000"/>
        </w:rPr>
        <w:t xml:space="preserve">muove una </w:t>
      </w:r>
      <w:r w:rsidR="00DF1025" w:rsidRPr="00870001">
        <w:rPr>
          <w:rFonts w:ascii="Arial" w:hAnsi="Arial" w:cs="Arial"/>
          <w:color w:val="000000"/>
        </w:rPr>
        <w:t>riflessione continua n</w:t>
      </w:r>
      <w:r w:rsidR="00907811" w:rsidRPr="00870001">
        <w:rPr>
          <w:rFonts w:ascii="Arial" w:hAnsi="Arial" w:cs="Arial"/>
          <w:color w:val="000000"/>
        </w:rPr>
        <w:t>ell’alunno come autovalutazione dei suoi comportamenti e percorsi di apprendimento.</w:t>
      </w:r>
    </w:p>
    <w:p w:rsidR="00907811" w:rsidRPr="00173FA6" w:rsidRDefault="00907811" w:rsidP="00870001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652C63" w:rsidRPr="00E05855" w:rsidRDefault="00652C63" w:rsidP="006C5389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>Il Consiglio di Classe, che darà la valutazione finale dello studente, monito</w:t>
      </w:r>
      <w:r w:rsidR="006C5389" w:rsidRPr="00E05855">
        <w:rPr>
          <w:rFonts w:ascii="Arial" w:hAnsi="Arial" w:cs="Arial"/>
          <w:color w:val="auto"/>
          <w:sz w:val="22"/>
          <w:szCs w:val="22"/>
        </w:rPr>
        <w:t>ra</w:t>
      </w:r>
      <w:r w:rsidRPr="00E05855">
        <w:rPr>
          <w:rFonts w:ascii="Arial" w:hAnsi="Arial" w:cs="Arial"/>
          <w:color w:val="auto"/>
          <w:sz w:val="22"/>
          <w:szCs w:val="22"/>
        </w:rPr>
        <w:t xml:space="preserve"> costantemente: </w:t>
      </w:r>
    </w:p>
    <w:p w:rsidR="00652C63" w:rsidRPr="00E05855" w:rsidRDefault="00652C63" w:rsidP="006C5389">
      <w:pPr>
        <w:pStyle w:val="Default"/>
        <w:spacing w:after="23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 xml:space="preserve">a) la progressione nell’apprendimento; </w:t>
      </w:r>
    </w:p>
    <w:p w:rsidR="00652C63" w:rsidRPr="00E05855" w:rsidRDefault="00652C63" w:rsidP="006C5389">
      <w:pPr>
        <w:pStyle w:val="Default"/>
        <w:spacing w:after="23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 xml:space="preserve">b) il grado di maturità raggiunto nella conoscenza delle discipline; </w:t>
      </w:r>
    </w:p>
    <w:p w:rsidR="00652C63" w:rsidRPr="00E05855" w:rsidRDefault="00652C63" w:rsidP="006C5389">
      <w:pPr>
        <w:pStyle w:val="Default"/>
        <w:spacing w:after="23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 xml:space="preserve">c) l’impegno e la partecipazione al dialogo educativo; </w:t>
      </w:r>
    </w:p>
    <w:p w:rsidR="00652C63" w:rsidRPr="00E05855" w:rsidRDefault="00652C63" w:rsidP="006C5389">
      <w:pPr>
        <w:pStyle w:val="Default"/>
        <w:spacing w:after="23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 xml:space="preserve">d) lo sviluppo delle capacità di analisi, comprensione, applicazione in contesti diversi; </w:t>
      </w:r>
    </w:p>
    <w:p w:rsidR="00652C63" w:rsidRPr="00E05855" w:rsidRDefault="00652C63" w:rsidP="006C5389">
      <w:pPr>
        <w:pStyle w:val="Default"/>
        <w:spacing w:after="23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 xml:space="preserve">e) </w:t>
      </w:r>
      <w:r w:rsidR="00870001" w:rsidRPr="00E05855">
        <w:rPr>
          <w:rFonts w:ascii="Arial" w:hAnsi="Arial" w:cs="Arial"/>
          <w:color w:val="auto"/>
          <w:sz w:val="22"/>
          <w:szCs w:val="22"/>
        </w:rPr>
        <w:t xml:space="preserve">lo sviluppo </w:t>
      </w:r>
      <w:r w:rsidR="00E05855" w:rsidRPr="00E05855">
        <w:rPr>
          <w:rFonts w:ascii="Arial" w:hAnsi="Arial" w:cs="Arial"/>
          <w:color w:val="auto"/>
          <w:sz w:val="22"/>
          <w:szCs w:val="22"/>
        </w:rPr>
        <w:t xml:space="preserve">della capacità di ragionamento e </w:t>
      </w:r>
      <w:r w:rsidR="00870001" w:rsidRPr="00E05855">
        <w:rPr>
          <w:rFonts w:ascii="Arial" w:hAnsi="Arial" w:cs="Arial"/>
          <w:color w:val="auto"/>
          <w:sz w:val="22"/>
          <w:szCs w:val="22"/>
        </w:rPr>
        <w:t xml:space="preserve">del </w:t>
      </w:r>
      <w:r w:rsidRPr="00E05855">
        <w:rPr>
          <w:rFonts w:ascii="Arial" w:hAnsi="Arial" w:cs="Arial"/>
          <w:color w:val="auto"/>
          <w:sz w:val="22"/>
          <w:szCs w:val="22"/>
        </w:rPr>
        <w:t xml:space="preserve">senso critico; </w:t>
      </w:r>
    </w:p>
    <w:p w:rsidR="00652C63" w:rsidRPr="00E05855" w:rsidRDefault="00652C63" w:rsidP="006C5389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 xml:space="preserve">f) </w:t>
      </w:r>
      <w:r w:rsidR="006C5389" w:rsidRPr="00E05855">
        <w:rPr>
          <w:rFonts w:ascii="Arial" w:hAnsi="Arial" w:cs="Arial"/>
          <w:color w:val="auto"/>
          <w:sz w:val="22"/>
          <w:szCs w:val="22"/>
        </w:rPr>
        <w:t xml:space="preserve">il </w:t>
      </w:r>
      <w:r w:rsidRPr="00E05855">
        <w:rPr>
          <w:rFonts w:ascii="Arial" w:hAnsi="Arial" w:cs="Arial"/>
          <w:color w:val="auto"/>
          <w:sz w:val="22"/>
          <w:szCs w:val="22"/>
        </w:rPr>
        <w:t xml:space="preserve">comportamento dello studente nel sistema scuola. </w:t>
      </w:r>
    </w:p>
    <w:p w:rsidR="00652C63" w:rsidRPr="00173FA6" w:rsidRDefault="00652C63" w:rsidP="006C5389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652C63" w:rsidRPr="00E05855" w:rsidRDefault="00652C63" w:rsidP="006C5389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 xml:space="preserve">La </w:t>
      </w:r>
      <w:r w:rsidRPr="00E05855">
        <w:rPr>
          <w:rFonts w:ascii="Arial" w:hAnsi="Arial" w:cs="Arial"/>
          <w:b/>
          <w:color w:val="auto"/>
          <w:sz w:val="22"/>
          <w:szCs w:val="22"/>
        </w:rPr>
        <w:t>valutazione finale</w:t>
      </w:r>
      <w:r w:rsidRPr="00E05855">
        <w:rPr>
          <w:rFonts w:ascii="Arial" w:hAnsi="Arial" w:cs="Arial"/>
          <w:color w:val="auto"/>
          <w:sz w:val="22"/>
          <w:szCs w:val="22"/>
        </w:rPr>
        <w:t xml:space="preserve"> terrà conto, inoltre, dei seguenti elementi: </w:t>
      </w:r>
    </w:p>
    <w:p w:rsidR="00652C63" w:rsidRPr="00E05855" w:rsidRDefault="00652C63" w:rsidP="006C5389">
      <w:pPr>
        <w:pStyle w:val="Default"/>
        <w:spacing w:after="21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 xml:space="preserve">a) </w:t>
      </w:r>
      <w:r w:rsidR="00E05855" w:rsidRPr="00E05855">
        <w:rPr>
          <w:rFonts w:ascii="Arial" w:hAnsi="Arial" w:cs="Arial"/>
          <w:color w:val="auto"/>
          <w:sz w:val="22"/>
          <w:szCs w:val="22"/>
        </w:rPr>
        <w:t xml:space="preserve">progressi rispetto i </w:t>
      </w:r>
      <w:r w:rsidRPr="00E05855">
        <w:rPr>
          <w:rFonts w:ascii="Arial" w:hAnsi="Arial" w:cs="Arial"/>
          <w:color w:val="auto"/>
          <w:sz w:val="22"/>
          <w:szCs w:val="22"/>
        </w:rPr>
        <w:t xml:space="preserve">livelli di partenza, </w:t>
      </w:r>
      <w:r w:rsidR="00E05855" w:rsidRPr="00E05855">
        <w:rPr>
          <w:rFonts w:ascii="Arial" w:hAnsi="Arial" w:cs="Arial"/>
          <w:color w:val="auto"/>
          <w:sz w:val="22"/>
          <w:szCs w:val="22"/>
        </w:rPr>
        <w:t>s</w:t>
      </w:r>
      <w:r w:rsidRPr="00E05855">
        <w:rPr>
          <w:rFonts w:ascii="Arial" w:hAnsi="Arial" w:cs="Arial"/>
          <w:color w:val="auto"/>
          <w:sz w:val="22"/>
          <w:szCs w:val="22"/>
        </w:rPr>
        <w:t xml:space="preserve">ulla base dei quali i docenti organizzano le loro strategie e gli obiettivi della programmazione didattica della singola disciplina; </w:t>
      </w:r>
    </w:p>
    <w:p w:rsidR="00652C63" w:rsidRPr="00E05855" w:rsidRDefault="00652C63" w:rsidP="006C5389">
      <w:pPr>
        <w:pStyle w:val="Default"/>
        <w:spacing w:after="21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>b)</w:t>
      </w:r>
      <w:r w:rsidR="0026712A" w:rsidRPr="00E05855">
        <w:rPr>
          <w:rFonts w:ascii="Arial" w:hAnsi="Arial" w:cs="Arial"/>
          <w:color w:val="auto"/>
          <w:sz w:val="22"/>
          <w:szCs w:val="22"/>
        </w:rPr>
        <w:t xml:space="preserve"> metodo di studio</w:t>
      </w:r>
      <w:r w:rsidRPr="00E05855">
        <w:rPr>
          <w:rFonts w:ascii="Arial" w:hAnsi="Arial" w:cs="Arial"/>
          <w:color w:val="auto"/>
          <w:sz w:val="22"/>
          <w:szCs w:val="22"/>
        </w:rPr>
        <w:t xml:space="preserve">; </w:t>
      </w:r>
    </w:p>
    <w:p w:rsidR="00652C63" w:rsidRPr="00E05855" w:rsidRDefault="00652C63" w:rsidP="006C5389">
      <w:pPr>
        <w:pStyle w:val="Default"/>
        <w:spacing w:after="21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>c)</w:t>
      </w:r>
      <w:r w:rsidR="0026712A" w:rsidRPr="00E05855">
        <w:rPr>
          <w:rFonts w:ascii="Arial" w:hAnsi="Arial" w:cs="Arial"/>
          <w:color w:val="auto"/>
          <w:sz w:val="22"/>
          <w:szCs w:val="22"/>
        </w:rPr>
        <w:t xml:space="preserve"> impegno e partecipazione</w:t>
      </w:r>
      <w:r w:rsidRPr="00E05855">
        <w:rPr>
          <w:rFonts w:ascii="Arial" w:hAnsi="Arial" w:cs="Arial"/>
          <w:color w:val="auto"/>
          <w:sz w:val="22"/>
          <w:szCs w:val="22"/>
        </w:rPr>
        <w:t xml:space="preserve">; </w:t>
      </w:r>
    </w:p>
    <w:p w:rsidR="00652C63" w:rsidRPr="00E05855" w:rsidRDefault="00652C63" w:rsidP="006C5389">
      <w:pPr>
        <w:pStyle w:val="Default"/>
        <w:spacing w:after="21"/>
        <w:jc w:val="both"/>
        <w:rPr>
          <w:rFonts w:ascii="Arial" w:hAnsi="Arial" w:cs="Arial"/>
          <w:color w:val="auto"/>
          <w:sz w:val="22"/>
          <w:szCs w:val="22"/>
        </w:rPr>
      </w:pPr>
      <w:r w:rsidRPr="00E05855">
        <w:rPr>
          <w:rFonts w:ascii="Arial" w:hAnsi="Arial" w:cs="Arial"/>
          <w:color w:val="auto"/>
          <w:sz w:val="22"/>
          <w:szCs w:val="22"/>
        </w:rPr>
        <w:t xml:space="preserve">d) </w:t>
      </w:r>
      <w:r w:rsidR="0026712A" w:rsidRPr="00E05855">
        <w:rPr>
          <w:rFonts w:ascii="Arial" w:hAnsi="Arial" w:cs="Arial"/>
          <w:color w:val="auto"/>
          <w:sz w:val="22"/>
          <w:szCs w:val="22"/>
        </w:rPr>
        <w:t>comportamento pro</w:t>
      </w:r>
      <w:r w:rsidR="00E05855" w:rsidRPr="00E05855">
        <w:rPr>
          <w:rFonts w:ascii="Arial" w:hAnsi="Arial" w:cs="Arial"/>
          <w:color w:val="auto"/>
          <w:sz w:val="22"/>
          <w:szCs w:val="22"/>
        </w:rPr>
        <w:t>-</w:t>
      </w:r>
      <w:r w:rsidR="0026712A" w:rsidRPr="00E05855">
        <w:rPr>
          <w:rFonts w:ascii="Arial" w:hAnsi="Arial" w:cs="Arial"/>
          <w:color w:val="auto"/>
          <w:sz w:val="22"/>
          <w:szCs w:val="22"/>
        </w:rPr>
        <w:t>sociale</w:t>
      </w:r>
      <w:r w:rsidRPr="00E05855">
        <w:rPr>
          <w:rFonts w:ascii="Arial" w:hAnsi="Arial" w:cs="Arial"/>
          <w:color w:val="auto"/>
          <w:sz w:val="22"/>
          <w:szCs w:val="22"/>
        </w:rPr>
        <w:t xml:space="preserve">; </w:t>
      </w:r>
    </w:p>
    <w:p w:rsidR="00BF53EB" w:rsidRPr="00BF53EB" w:rsidRDefault="00BF53EB" w:rsidP="00E05855">
      <w:pPr>
        <w:tabs>
          <w:tab w:val="left" w:pos="1815"/>
        </w:tabs>
        <w:spacing w:after="0"/>
        <w:rPr>
          <w:rFonts w:ascii="Arial" w:hAnsi="Arial" w:cs="Arial"/>
          <w:position w:val="-3"/>
          <w:sz w:val="10"/>
          <w:szCs w:val="10"/>
        </w:rPr>
      </w:pPr>
    </w:p>
    <w:p w:rsidR="00173FA6" w:rsidRDefault="00173FA6" w:rsidP="00E05855">
      <w:pPr>
        <w:tabs>
          <w:tab w:val="left" w:pos="1815"/>
        </w:tabs>
        <w:spacing w:after="0"/>
        <w:rPr>
          <w:rFonts w:ascii="Arial" w:hAnsi="Arial" w:cs="Arial"/>
          <w:position w:val="-3"/>
        </w:rPr>
      </w:pPr>
      <w:r>
        <w:rPr>
          <w:rFonts w:ascii="Arial" w:hAnsi="Arial" w:cs="Arial"/>
          <w:position w:val="-3"/>
        </w:rPr>
        <w:t xml:space="preserve">Si </w:t>
      </w:r>
      <w:proofErr w:type="gramStart"/>
      <w:r>
        <w:rPr>
          <w:rFonts w:ascii="Arial" w:hAnsi="Arial" w:cs="Arial"/>
          <w:position w:val="-3"/>
        </w:rPr>
        <w:t>rima</w:t>
      </w:r>
      <w:r w:rsidRPr="00173FA6">
        <w:rPr>
          <w:rFonts w:ascii="Arial" w:hAnsi="Arial" w:cs="Arial"/>
          <w:position w:val="-3"/>
        </w:rPr>
        <w:t xml:space="preserve">nda </w:t>
      </w:r>
      <w:r>
        <w:rPr>
          <w:rFonts w:ascii="Arial" w:hAnsi="Arial" w:cs="Arial"/>
          <w:position w:val="-3"/>
        </w:rPr>
        <w:t xml:space="preserve"> al</w:t>
      </w:r>
      <w:proofErr w:type="gramEnd"/>
      <w:r>
        <w:rPr>
          <w:rFonts w:ascii="Arial" w:hAnsi="Arial" w:cs="Arial"/>
          <w:position w:val="-3"/>
        </w:rPr>
        <w:t xml:space="preserve"> PTOF della scuola vigente per le “Modalità di trasmissione della valutazione alle famiglie” e per i “Criteri di ammissione alla classe successiva”</w:t>
      </w:r>
      <w:r w:rsidR="005F4D97">
        <w:rPr>
          <w:rFonts w:ascii="Arial" w:hAnsi="Arial" w:cs="Arial"/>
          <w:position w:val="-3"/>
        </w:rPr>
        <w:t>.</w:t>
      </w:r>
    </w:p>
    <w:p w:rsidR="00652C63" w:rsidRPr="00173FA6" w:rsidRDefault="00E05855" w:rsidP="00E05855">
      <w:pPr>
        <w:tabs>
          <w:tab w:val="left" w:pos="1815"/>
        </w:tabs>
        <w:spacing w:after="0"/>
        <w:rPr>
          <w:rFonts w:ascii="Arial" w:hAnsi="Arial" w:cs="Arial"/>
          <w:position w:val="-3"/>
        </w:rPr>
      </w:pPr>
      <w:r w:rsidRPr="00173FA6">
        <w:rPr>
          <w:rFonts w:ascii="Arial" w:hAnsi="Arial" w:cs="Arial"/>
          <w:position w:val="-3"/>
        </w:rPr>
        <w:tab/>
      </w:r>
    </w:p>
    <w:p w:rsidR="00907811" w:rsidRPr="00E05855" w:rsidRDefault="006C5389" w:rsidP="00E05855">
      <w:pPr>
        <w:spacing w:after="0"/>
        <w:jc w:val="both"/>
        <w:rPr>
          <w:rFonts w:ascii="Arial" w:hAnsi="Arial" w:cs="Arial"/>
          <w:b/>
          <w:position w:val="-1"/>
        </w:rPr>
      </w:pPr>
      <w:r w:rsidRPr="00E05855">
        <w:rPr>
          <w:rFonts w:ascii="Arial" w:hAnsi="Arial" w:cs="Arial"/>
          <w:b/>
          <w:position w:val="-1"/>
        </w:rPr>
        <w:t>E.2</w:t>
      </w:r>
      <w:r w:rsidR="00652C63" w:rsidRPr="00E05855">
        <w:rPr>
          <w:rFonts w:ascii="Arial" w:hAnsi="Arial" w:cs="Arial"/>
          <w:b/>
          <w:position w:val="-1"/>
        </w:rPr>
        <w:t xml:space="preserve">) </w:t>
      </w:r>
      <w:r w:rsidR="00907811" w:rsidRPr="00E05855">
        <w:rPr>
          <w:rFonts w:ascii="Arial" w:hAnsi="Arial" w:cs="Arial"/>
          <w:b/>
          <w:position w:val="-1"/>
        </w:rPr>
        <w:t xml:space="preserve">Griglie comuni di osservazione </w:t>
      </w:r>
      <w:r w:rsidR="00281EEF" w:rsidRPr="00E05855">
        <w:rPr>
          <w:rFonts w:ascii="Arial" w:hAnsi="Arial" w:cs="Arial"/>
          <w:b/>
          <w:position w:val="-1"/>
        </w:rPr>
        <w:t xml:space="preserve">e valutazione </w:t>
      </w:r>
      <w:r w:rsidR="00907811" w:rsidRPr="00E05855">
        <w:rPr>
          <w:rFonts w:ascii="Arial" w:hAnsi="Arial" w:cs="Arial"/>
          <w:b/>
          <w:position w:val="-1"/>
        </w:rPr>
        <w:t>del processo di apprendimento e dei comportamenti</w:t>
      </w:r>
    </w:p>
    <w:p w:rsidR="00907811" w:rsidRPr="00E05855" w:rsidRDefault="00652C63" w:rsidP="00E05855">
      <w:pPr>
        <w:pStyle w:val="Nessunaspaziatura"/>
        <w:jc w:val="both"/>
        <w:rPr>
          <w:rFonts w:cs="Arial"/>
          <w:sz w:val="22"/>
          <w:szCs w:val="22"/>
        </w:rPr>
      </w:pPr>
      <w:r w:rsidRPr="00E05855">
        <w:rPr>
          <w:rFonts w:cs="Arial"/>
          <w:sz w:val="22"/>
          <w:szCs w:val="22"/>
        </w:rPr>
        <w:t xml:space="preserve">Per </w:t>
      </w:r>
      <w:proofErr w:type="gramStart"/>
      <w:r w:rsidRPr="00E05855">
        <w:rPr>
          <w:rFonts w:cs="Arial"/>
          <w:sz w:val="22"/>
          <w:szCs w:val="22"/>
        </w:rPr>
        <w:t>le  griglie</w:t>
      </w:r>
      <w:proofErr w:type="gramEnd"/>
      <w:r w:rsidRPr="00E05855">
        <w:rPr>
          <w:rFonts w:cs="Arial"/>
          <w:sz w:val="22"/>
          <w:szCs w:val="22"/>
        </w:rPr>
        <w:t xml:space="preserve">  di valutazione </w:t>
      </w:r>
      <w:r w:rsidR="00E05855" w:rsidRPr="00E05855">
        <w:rPr>
          <w:rFonts w:cs="Arial"/>
          <w:sz w:val="22"/>
          <w:szCs w:val="22"/>
        </w:rPr>
        <w:t xml:space="preserve">relative alle competenze disciplinari </w:t>
      </w:r>
      <w:r w:rsidRPr="00E05855">
        <w:rPr>
          <w:rFonts w:cs="Arial"/>
          <w:sz w:val="22"/>
          <w:szCs w:val="22"/>
        </w:rPr>
        <w:t xml:space="preserve">(prove scritte, orali e </w:t>
      </w:r>
      <w:r w:rsidR="00E05855" w:rsidRPr="00E05855">
        <w:rPr>
          <w:rFonts w:cs="Arial"/>
          <w:sz w:val="22"/>
          <w:szCs w:val="22"/>
        </w:rPr>
        <w:t>pratiche</w:t>
      </w:r>
      <w:r w:rsidRPr="00E05855">
        <w:rPr>
          <w:rFonts w:cs="Arial"/>
          <w:sz w:val="22"/>
          <w:szCs w:val="22"/>
        </w:rPr>
        <w:t>)</w:t>
      </w:r>
      <w:r w:rsidR="00E05855" w:rsidRPr="00E05855">
        <w:rPr>
          <w:rFonts w:cs="Arial"/>
          <w:sz w:val="22"/>
          <w:szCs w:val="22"/>
        </w:rPr>
        <w:t xml:space="preserve">, alle competenze trasversali e al comportamento </w:t>
      </w:r>
      <w:r w:rsidRPr="00E05855">
        <w:rPr>
          <w:rFonts w:cs="Arial"/>
          <w:sz w:val="22"/>
          <w:szCs w:val="22"/>
        </w:rPr>
        <w:t>si fa  riferimento alle griglie inserite nel PTOF</w:t>
      </w:r>
      <w:r w:rsidR="006C5389" w:rsidRPr="00E05855">
        <w:rPr>
          <w:rFonts w:cs="Arial"/>
          <w:sz w:val="22"/>
          <w:szCs w:val="22"/>
        </w:rPr>
        <w:t xml:space="preserve"> vigente</w:t>
      </w:r>
      <w:r w:rsidR="00907811" w:rsidRPr="00E05855">
        <w:rPr>
          <w:rFonts w:cs="Arial"/>
          <w:sz w:val="22"/>
          <w:szCs w:val="22"/>
        </w:rPr>
        <w:t>.</w:t>
      </w:r>
    </w:p>
    <w:p w:rsidR="00907811" w:rsidRPr="00E05855" w:rsidRDefault="00907811" w:rsidP="00E05855">
      <w:pPr>
        <w:pStyle w:val="Nessunaspaziatura"/>
        <w:jc w:val="both"/>
        <w:rPr>
          <w:rFonts w:cs="Arial"/>
          <w:sz w:val="22"/>
          <w:szCs w:val="22"/>
        </w:rPr>
      </w:pPr>
    </w:p>
    <w:p w:rsidR="00652C63" w:rsidRPr="00E05855" w:rsidRDefault="00AB05EB" w:rsidP="00CC6CE4">
      <w:pPr>
        <w:pStyle w:val="Nessunaspaziatura"/>
        <w:spacing w:after="120"/>
        <w:jc w:val="both"/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</w:pPr>
      <w:r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>E.3)</w:t>
      </w:r>
      <w:r w:rsidR="002C47D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 xml:space="preserve"> </w:t>
      </w:r>
      <w:r w:rsidR="00E05855"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 xml:space="preserve">Modalità e </w:t>
      </w:r>
      <w:r w:rsidR="00907811"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>S</w:t>
      </w:r>
      <w:r w:rsidR="00652C63"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 xml:space="preserve">trumenti da utilizzare per la verifica </w:t>
      </w:r>
      <w:proofErr w:type="gramStart"/>
      <w:r w:rsidR="00652C63"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>formativa(</w:t>
      </w:r>
      <w:proofErr w:type="gramEnd"/>
      <w:r w:rsidR="00652C63"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 xml:space="preserve">controllo </w:t>
      </w:r>
      <w:r w:rsidR="00E05855"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>continuo e sistematica iniziale-</w:t>
      </w:r>
      <w:r w:rsidR="00652C63"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>in itinere</w:t>
      </w:r>
      <w:r w:rsidR="00E05855"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>-finale</w:t>
      </w:r>
      <w:r w:rsidR="00652C63" w:rsidRPr="00E05855">
        <w:rPr>
          <w:rFonts w:eastAsiaTheme="minorHAnsi" w:cs="Arial"/>
          <w:b/>
          <w:kern w:val="0"/>
          <w:position w:val="-1"/>
          <w:sz w:val="22"/>
          <w:szCs w:val="22"/>
          <w:lang w:eastAsia="en-US"/>
        </w:rPr>
        <w:t xml:space="preserve"> del processo di apprendimento)</w:t>
      </w:r>
    </w:p>
    <w:p w:rsidR="00907811" w:rsidRPr="00E05855" w:rsidRDefault="00DE6E47" w:rsidP="00E05855">
      <w:pPr>
        <w:pStyle w:val="Stilepredefinito"/>
        <w:tabs>
          <w:tab w:val="left" w:pos="2200"/>
        </w:tabs>
        <w:spacing w:after="0"/>
        <w:jc w:val="both"/>
        <w:textAlignment w:val="baseline"/>
        <w:rPr>
          <w:rFonts w:eastAsiaTheme="minorHAnsi" w:cs="Arial"/>
          <w:b/>
          <w:position w:val="-1"/>
          <w:lang w:eastAsia="en-US"/>
        </w:rPr>
      </w:pPr>
      <w:r w:rsidRPr="00E05855">
        <w:rPr>
          <w:rFonts w:ascii="Arial" w:eastAsiaTheme="minorHAnsi" w:hAnsi="Arial" w:cs="Arial"/>
          <w:lang w:eastAsia="en-US"/>
        </w:rPr>
        <w:lastRenderedPageBreak/>
        <w:t xml:space="preserve">Saranno eseguite </w:t>
      </w:r>
      <w:r w:rsidR="00E05855" w:rsidRPr="00E05855">
        <w:rPr>
          <w:rFonts w:ascii="Arial" w:eastAsiaTheme="minorHAnsi" w:hAnsi="Arial" w:cs="Arial"/>
          <w:lang w:eastAsia="en-US"/>
        </w:rPr>
        <w:t xml:space="preserve">le seguenti tipologie di </w:t>
      </w:r>
      <w:r w:rsidRPr="00E05855">
        <w:rPr>
          <w:rFonts w:ascii="Arial" w:eastAsiaTheme="minorHAnsi" w:hAnsi="Arial" w:cs="Arial"/>
          <w:u w:val="single"/>
          <w:lang w:eastAsia="en-US"/>
        </w:rPr>
        <w:t xml:space="preserve">verifiche </w:t>
      </w:r>
      <w:proofErr w:type="spellStart"/>
      <w:proofErr w:type="gramStart"/>
      <w:r w:rsidRPr="00E05855">
        <w:rPr>
          <w:rFonts w:ascii="Arial" w:eastAsiaTheme="minorHAnsi" w:hAnsi="Arial" w:cs="Arial"/>
          <w:u w:val="single"/>
          <w:lang w:eastAsia="en-US"/>
        </w:rPr>
        <w:t>formative</w:t>
      </w:r>
      <w:r w:rsidR="000570AA" w:rsidRPr="00E05855">
        <w:rPr>
          <w:rFonts w:ascii="Arial" w:eastAsiaTheme="minorHAnsi" w:hAnsi="Arial" w:cs="Arial"/>
          <w:lang w:eastAsia="en-US"/>
        </w:rPr>
        <w:t>“</w:t>
      </w:r>
      <w:proofErr w:type="gramEnd"/>
      <w:r w:rsidR="000570AA" w:rsidRPr="00E05855">
        <w:rPr>
          <w:rFonts w:ascii="Arial" w:eastAsiaTheme="minorHAnsi" w:hAnsi="Arial" w:cs="Arial"/>
          <w:lang w:eastAsia="en-US"/>
        </w:rPr>
        <w:t>i</w:t>
      </w:r>
      <w:r w:rsidR="00C04D49" w:rsidRPr="00E05855">
        <w:rPr>
          <w:rFonts w:ascii="Arial" w:hAnsi="Arial" w:cs="Arial"/>
        </w:rPr>
        <w:t>niziali-</w:t>
      </w:r>
      <w:r w:rsidR="000570AA" w:rsidRPr="00E05855">
        <w:rPr>
          <w:rFonts w:ascii="Arial" w:hAnsi="Arial" w:cs="Arial"/>
        </w:rPr>
        <w:t>diagnostiche</w:t>
      </w:r>
      <w:proofErr w:type="spellEnd"/>
      <w:r w:rsidR="000570AA" w:rsidRPr="00E05855">
        <w:rPr>
          <w:rFonts w:ascii="Arial" w:hAnsi="Arial" w:cs="Arial"/>
        </w:rPr>
        <w:t xml:space="preserve">”, </w:t>
      </w:r>
      <w:r w:rsidR="00ED7A10" w:rsidRPr="00E05855">
        <w:rPr>
          <w:rFonts w:ascii="Arial" w:hAnsi="Arial" w:cs="Arial"/>
        </w:rPr>
        <w:t>“</w:t>
      </w:r>
      <w:r w:rsidR="005F5367" w:rsidRPr="00E05855">
        <w:rPr>
          <w:rFonts w:ascii="Arial" w:hAnsi="Arial" w:cs="Arial"/>
        </w:rPr>
        <w:t xml:space="preserve">in </w:t>
      </w:r>
      <w:r w:rsidR="000570AA" w:rsidRPr="00E05855">
        <w:rPr>
          <w:rFonts w:ascii="Arial" w:hAnsi="Arial" w:cs="Arial"/>
        </w:rPr>
        <w:t>itinere</w:t>
      </w:r>
      <w:r w:rsidR="00ED7A10" w:rsidRPr="00E05855">
        <w:rPr>
          <w:rFonts w:ascii="Arial" w:hAnsi="Arial" w:cs="Arial"/>
        </w:rPr>
        <w:t xml:space="preserve">” </w:t>
      </w:r>
      <w:r w:rsidR="000570AA" w:rsidRPr="00E05855">
        <w:rPr>
          <w:rFonts w:ascii="Arial" w:hAnsi="Arial" w:cs="Arial"/>
        </w:rPr>
        <w:t>e</w:t>
      </w:r>
      <w:r w:rsidR="00CD6D31" w:rsidRPr="00E05855">
        <w:rPr>
          <w:rFonts w:ascii="Arial" w:hAnsi="Arial" w:cs="Arial"/>
        </w:rPr>
        <w:t xml:space="preserve"> “</w:t>
      </w:r>
      <w:r w:rsidR="00C04D49" w:rsidRPr="00E05855">
        <w:rPr>
          <w:rFonts w:ascii="Arial" w:eastAsiaTheme="minorHAnsi" w:hAnsi="Arial" w:cs="Arial"/>
          <w:lang w:eastAsia="en-US"/>
        </w:rPr>
        <w:t>conclusive-</w:t>
      </w:r>
      <w:r w:rsidR="00ED7A10" w:rsidRPr="00E05855">
        <w:rPr>
          <w:rFonts w:ascii="Arial" w:eastAsiaTheme="minorHAnsi" w:hAnsi="Arial" w:cs="Arial"/>
          <w:lang w:eastAsia="en-US"/>
        </w:rPr>
        <w:t>sommative ”</w:t>
      </w:r>
    </w:p>
    <w:p w:rsidR="00CC6CE4" w:rsidRPr="00CC6CE4" w:rsidRDefault="00CC6CE4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  <w:color w:val="00B0F0"/>
        </w:rPr>
      </w:pPr>
      <w:r w:rsidRPr="00CC6CE4">
        <w:rPr>
          <w:rFonts w:ascii="Arial" w:eastAsia="Calibri" w:hAnsi="Arial" w:cs="Arial"/>
          <w:color w:val="00B0F0"/>
        </w:rPr>
        <w:t>Verifiche orali e scritte programmate (per tutti gli alunni, non solo in presenza di PEI/PDP)</w:t>
      </w:r>
    </w:p>
    <w:p w:rsidR="00C04D49" w:rsidRPr="00763F32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763F32">
        <w:rPr>
          <w:rFonts w:ascii="Arial" w:eastAsia="Calibri" w:hAnsi="Arial" w:cs="Arial"/>
        </w:rPr>
        <w:t>Interrogazione breve/colloquio orale</w:t>
      </w:r>
    </w:p>
    <w:p w:rsidR="00C04D49" w:rsidRPr="00763F32" w:rsidRDefault="00763F32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Test</w:t>
      </w:r>
      <w:r w:rsidR="00C04D49" w:rsidRPr="00763F32">
        <w:rPr>
          <w:rFonts w:ascii="Arial" w:eastAsia="Calibri" w:hAnsi="Arial" w:cs="Arial"/>
        </w:rPr>
        <w:t xml:space="preserve"> di ascolto e comprensione del testo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763F32">
        <w:rPr>
          <w:rFonts w:ascii="Arial" w:eastAsia="Calibri" w:hAnsi="Arial" w:cs="Arial"/>
        </w:rPr>
        <w:t>Conversazione, dibattiti</w:t>
      </w:r>
    </w:p>
    <w:p w:rsidR="00763F32" w:rsidRPr="00763F32" w:rsidRDefault="00763F32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Interventi dal posto, commenti</w:t>
      </w:r>
    </w:p>
    <w:p w:rsidR="00C04D49" w:rsidRPr="00763F32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763F32">
        <w:rPr>
          <w:rFonts w:ascii="Arial" w:eastAsia="Calibri" w:hAnsi="Arial" w:cs="Arial"/>
        </w:rPr>
        <w:t>Esercitazioni individuali e collettive</w:t>
      </w:r>
    </w:p>
    <w:p w:rsidR="00C04D49" w:rsidRPr="00763F32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763F32">
        <w:rPr>
          <w:rFonts w:ascii="Arial" w:eastAsia="Calibri" w:hAnsi="Arial" w:cs="Arial"/>
        </w:rPr>
        <w:t>Esercitazioni orali e scritte</w:t>
      </w:r>
    </w:p>
    <w:p w:rsidR="0063486D" w:rsidRDefault="00C04D49" w:rsidP="00AB05EB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763F32">
        <w:rPr>
          <w:rFonts w:ascii="Arial" w:eastAsia="Calibri" w:hAnsi="Arial" w:cs="Arial"/>
        </w:rPr>
        <w:t xml:space="preserve">Prove pratiche </w:t>
      </w:r>
      <w:r w:rsidR="0063486D">
        <w:rPr>
          <w:rFonts w:ascii="Arial" w:eastAsia="Calibri" w:hAnsi="Arial" w:cs="Arial"/>
        </w:rPr>
        <w:t>(motorie, musicali, grafico-pittoriche ecc.) individuali e di gruppo;</w:t>
      </w:r>
    </w:p>
    <w:p w:rsidR="0063486D" w:rsidRDefault="0063486D" w:rsidP="00AB05EB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</w:t>
      </w:r>
      <w:r w:rsidRPr="0063486D">
        <w:rPr>
          <w:rFonts w:ascii="Arial" w:eastAsia="Calibri" w:hAnsi="Arial" w:cs="Arial"/>
        </w:rPr>
        <w:t>secuzioni</w:t>
      </w:r>
      <w:r>
        <w:rPr>
          <w:rFonts w:ascii="Arial" w:eastAsia="Calibri" w:hAnsi="Arial" w:cs="Arial"/>
        </w:rPr>
        <w:t>/ saggi con strumenti musicali</w:t>
      </w:r>
    </w:p>
    <w:p w:rsidR="00C04D49" w:rsidRPr="00763F32" w:rsidRDefault="00C04D49" w:rsidP="00AB05EB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763F32">
        <w:rPr>
          <w:rFonts w:ascii="Arial" w:eastAsia="Calibri" w:hAnsi="Arial" w:cs="Arial"/>
        </w:rPr>
        <w:t>compiti di realtà</w:t>
      </w:r>
    </w:p>
    <w:p w:rsidR="00763F32" w:rsidRPr="00763F32" w:rsidRDefault="00763F32" w:rsidP="00763F32">
      <w:pPr>
        <w:pStyle w:val="Stilepredefinito"/>
        <w:numPr>
          <w:ilvl w:val="0"/>
          <w:numId w:val="38"/>
        </w:numPr>
        <w:tabs>
          <w:tab w:val="left" w:pos="2200"/>
        </w:tabs>
        <w:spacing w:after="0"/>
        <w:jc w:val="both"/>
        <w:textAlignment w:val="baseline"/>
        <w:rPr>
          <w:rFonts w:ascii="Arial" w:eastAsia="Calibri" w:hAnsi="Arial" w:cs="Arial"/>
          <w:lang w:eastAsia="en-US"/>
        </w:rPr>
      </w:pPr>
      <w:r w:rsidRPr="00763F32">
        <w:rPr>
          <w:rFonts w:ascii="Arial" w:eastAsia="Calibri" w:hAnsi="Arial" w:cs="Arial"/>
          <w:lang w:eastAsia="en-US"/>
        </w:rPr>
        <w:t>Correzione</w:t>
      </w:r>
      <w:r>
        <w:rPr>
          <w:rFonts w:ascii="Arial" w:eastAsia="Calibri" w:hAnsi="Arial" w:cs="Arial"/>
          <w:lang w:eastAsia="en-US"/>
        </w:rPr>
        <w:t xml:space="preserve"> guidata</w:t>
      </w:r>
      <w:r w:rsidRPr="00763F32">
        <w:rPr>
          <w:rFonts w:ascii="Arial" w:eastAsia="Calibri" w:hAnsi="Arial" w:cs="Arial"/>
          <w:lang w:eastAsia="en-US"/>
        </w:rPr>
        <w:t xml:space="preserve"> dei compiti svolti a scuola e a casa;</w:t>
      </w:r>
    </w:p>
    <w:p w:rsidR="00C04D49" w:rsidRPr="00763F32" w:rsidRDefault="00C04D49" w:rsidP="00AB05EB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763F32">
        <w:rPr>
          <w:rFonts w:ascii="Arial" w:eastAsia="Calibri" w:hAnsi="Arial" w:cs="Arial"/>
        </w:rPr>
        <w:t xml:space="preserve">Prove/test </w:t>
      </w:r>
      <w:proofErr w:type="gramStart"/>
      <w:r w:rsidRPr="00763F32">
        <w:rPr>
          <w:rFonts w:ascii="Arial" w:eastAsia="Calibri" w:hAnsi="Arial" w:cs="Arial"/>
        </w:rPr>
        <w:t>strutturati</w:t>
      </w:r>
      <w:r w:rsidRPr="00763F32">
        <w:rPr>
          <w:rFonts w:ascii="Arial" w:hAnsi="Arial" w:cs="Arial"/>
        </w:rPr>
        <w:t xml:space="preserve">  (</w:t>
      </w:r>
      <w:proofErr w:type="gramEnd"/>
      <w:r w:rsidRPr="00763F32">
        <w:rPr>
          <w:rFonts w:ascii="Arial" w:hAnsi="Arial" w:cs="Arial"/>
        </w:rPr>
        <w:t>a risposta  chiusa multipla, vero/falso , corrispondenza, completamento ecc.)</w:t>
      </w:r>
    </w:p>
    <w:p w:rsidR="00C04D49" w:rsidRPr="00E05855" w:rsidRDefault="00C04D49" w:rsidP="00AB05EB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E05855">
        <w:rPr>
          <w:rFonts w:ascii="Arial" w:eastAsia="Calibri" w:hAnsi="Arial" w:cs="Arial"/>
        </w:rPr>
        <w:t>Prove /</w:t>
      </w:r>
      <w:proofErr w:type="gramStart"/>
      <w:r w:rsidRPr="00E05855">
        <w:rPr>
          <w:rFonts w:ascii="Arial" w:eastAsia="Calibri" w:hAnsi="Arial" w:cs="Arial"/>
        </w:rPr>
        <w:t>test  semi</w:t>
      </w:r>
      <w:proofErr w:type="gramEnd"/>
      <w:r w:rsidRPr="00E05855">
        <w:rPr>
          <w:rFonts w:ascii="Arial" w:eastAsia="Calibri" w:hAnsi="Arial" w:cs="Arial"/>
        </w:rPr>
        <w:t>-strutturati (</w:t>
      </w:r>
      <w:r w:rsidRPr="00E05855">
        <w:rPr>
          <w:rFonts w:ascii="Arial" w:hAnsi="Arial" w:cs="Arial"/>
        </w:rPr>
        <w:t>a risposta aperta</w:t>
      </w:r>
    </w:p>
    <w:p w:rsidR="00C04D49" w:rsidRPr="00E05855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E05855">
        <w:rPr>
          <w:rFonts w:ascii="Arial" w:eastAsia="Calibri" w:hAnsi="Arial" w:cs="Arial"/>
        </w:rPr>
        <w:t>Relazione orale/scritta</w:t>
      </w:r>
    </w:p>
    <w:p w:rsidR="00C04D49" w:rsidRPr="00E05855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E05855">
        <w:rPr>
          <w:rFonts w:ascii="Arial" w:eastAsia="Calibri" w:hAnsi="Arial" w:cs="Arial"/>
        </w:rPr>
        <w:t xml:space="preserve">Questionario </w:t>
      </w:r>
    </w:p>
    <w:p w:rsidR="00C04D49" w:rsidRPr="00E05855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E05855">
        <w:rPr>
          <w:rFonts w:ascii="Arial" w:eastAsia="Calibri" w:hAnsi="Arial" w:cs="Arial"/>
        </w:rPr>
        <w:t>Riassunto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>Schema o mappa di sintesi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>Schema o mappa concettuale</w:t>
      </w:r>
    </w:p>
    <w:p w:rsidR="00F43AD2" w:rsidRDefault="00F43AD2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Compilazione di schede operative/di osservazione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>Tema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 xml:space="preserve">Lettera 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>Problema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>Dialogo educativo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>Lavori di gruppo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>Tesine</w:t>
      </w:r>
    </w:p>
    <w:p w:rsid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>Approfondimenti</w:t>
      </w:r>
    </w:p>
    <w:p w:rsidR="00C04D49" w:rsidRPr="00C04D49" w:rsidRDefault="00C04D49" w:rsidP="00C04D49">
      <w:pPr>
        <w:pStyle w:val="Paragrafoelenco"/>
        <w:numPr>
          <w:ilvl w:val="0"/>
          <w:numId w:val="38"/>
        </w:numPr>
        <w:spacing w:after="0" w:line="240" w:lineRule="atLeast"/>
        <w:rPr>
          <w:rFonts w:ascii="Arial" w:eastAsia="Calibri" w:hAnsi="Arial" w:cs="Arial"/>
        </w:rPr>
      </w:pPr>
      <w:r w:rsidRPr="00C04D49">
        <w:rPr>
          <w:rFonts w:ascii="Arial" w:eastAsia="Calibri" w:hAnsi="Arial" w:cs="Arial"/>
        </w:rPr>
        <w:t>Prove quadrimestrali</w:t>
      </w:r>
    </w:p>
    <w:p w:rsidR="00F43AD2" w:rsidRPr="00AD72D7" w:rsidRDefault="00F43AD2" w:rsidP="00F43AD2">
      <w:pPr>
        <w:ind w:left="360"/>
        <w:jc w:val="both"/>
        <w:rPr>
          <w:rFonts w:ascii="Arial" w:hAnsi="Arial" w:cs="Arial"/>
          <w:color w:val="00B0F0"/>
          <w:sz w:val="24"/>
          <w:szCs w:val="24"/>
        </w:rPr>
      </w:pPr>
      <w:r w:rsidRPr="00AD72D7">
        <w:rPr>
          <w:rFonts w:ascii="Arial" w:hAnsi="Arial" w:cs="Arial"/>
          <w:color w:val="00B0F0"/>
          <w:position w:val="-4"/>
        </w:rPr>
        <w:t>Altro (specificare)……………...</w:t>
      </w:r>
    </w:p>
    <w:p w:rsidR="00C04D49" w:rsidRDefault="00BF53EB" w:rsidP="00BF53EB">
      <w:pPr>
        <w:pStyle w:val="Titolo1"/>
        <w:spacing w:before="0"/>
        <w:rPr>
          <w:rFonts w:ascii="Arial" w:eastAsia="Calibri" w:hAnsi="Arial" w:cs="Arial"/>
        </w:rPr>
      </w:pPr>
      <w:r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>PARTE SESTA</w:t>
      </w:r>
    </w:p>
    <w:p w:rsidR="00863F40" w:rsidRPr="00BF53EB" w:rsidRDefault="00863F40" w:rsidP="00BF53EB">
      <w:pPr>
        <w:pStyle w:val="Paragrafoelenco"/>
        <w:numPr>
          <w:ilvl w:val="0"/>
          <w:numId w:val="32"/>
        </w:numPr>
        <w:spacing w:after="0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</w:pPr>
      <w:r w:rsidRPr="00BF53EB"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it-IT"/>
        </w:rPr>
        <w:t xml:space="preserve">ATTIVITA' INTEGRATIVE </w:t>
      </w:r>
    </w:p>
    <w:p w:rsidR="00863F40" w:rsidRPr="00BF53EB" w:rsidRDefault="00863F40" w:rsidP="00347F09">
      <w:pPr>
        <w:spacing w:after="0" w:line="240" w:lineRule="auto"/>
        <w:jc w:val="both"/>
        <w:rPr>
          <w:rFonts w:ascii="Arial" w:hAnsi="Arial" w:cs="Arial"/>
          <w:position w:val="-5"/>
        </w:rPr>
      </w:pPr>
      <w:r w:rsidRPr="00BF53EB">
        <w:rPr>
          <w:rFonts w:ascii="Arial" w:hAnsi="Arial" w:cs="Arial"/>
          <w:position w:val="-5"/>
        </w:rPr>
        <w:t>Il Consiglio di Classe</w:t>
      </w:r>
      <w:r w:rsidR="00763F32">
        <w:rPr>
          <w:rFonts w:ascii="Arial" w:hAnsi="Arial" w:cs="Arial"/>
          <w:position w:val="-5"/>
        </w:rPr>
        <w:t>,</w:t>
      </w:r>
      <w:r w:rsidR="002C47D5">
        <w:rPr>
          <w:rFonts w:ascii="Arial" w:hAnsi="Arial" w:cs="Arial"/>
          <w:position w:val="-5"/>
        </w:rPr>
        <w:t xml:space="preserve"> </w:t>
      </w:r>
      <w:r w:rsidR="00763F32">
        <w:rPr>
          <w:rFonts w:ascii="Arial" w:hAnsi="Arial" w:cs="Arial"/>
          <w:position w:val="-5"/>
        </w:rPr>
        <w:t>compatibilmente con lo svolgimento dell’ordinaria attività didattica</w:t>
      </w:r>
      <w:r w:rsidR="00F43AD2">
        <w:rPr>
          <w:rFonts w:ascii="Arial" w:hAnsi="Arial" w:cs="Arial"/>
          <w:position w:val="-5"/>
        </w:rPr>
        <w:t xml:space="preserve"> e</w:t>
      </w:r>
      <w:r w:rsidR="00BF222C">
        <w:rPr>
          <w:rFonts w:ascii="Arial" w:hAnsi="Arial" w:cs="Arial"/>
          <w:position w:val="-5"/>
        </w:rPr>
        <w:t xml:space="preserve"> in base all’offerta del territorio e delle proposte ministeriali/regionali, </w:t>
      </w:r>
      <w:r w:rsidR="00900280" w:rsidRPr="00BF53EB">
        <w:rPr>
          <w:rFonts w:ascii="Arial" w:hAnsi="Arial" w:cs="Arial"/>
          <w:position w:val="-5"/>
        </w:rPr>
        <w:t>propo</w:t>
      </w:r>
      <w:r w:rsidR="00347F09">
        <w:rPr>
          <w:rFonts w:ascii="Arial" w:hAnsi="Arial" w:cs="Arial"/>
          <w:position w:val="-5"/>
        </w:rPr>
        <w:t>rrà alla classe</w:t>
      </w:r>
      <w:r w:rsidR="00900280" w:rsidRPr="00BF53EB">
        <w:rPr>
          <w:rFonts w:ascii="Arial" w:hAnsi="Arial" w:cs="Arial"/>
          <w:position w:val="-5"/>
        </w:rPr>
        <w:t xml:space="preserve">: </w:t>
      </w:r>
    </w:p>
    <w:p w:rsidR="00BF53EB" w:rsidRDefault="00900280" w:rsidP="00347F09">
      <w:pPr>
        <w:pStyle w:val="Default"/>
        <w:numPr>
          <w:ilvl w:val="0"/>
          <w:numId w:val="39"/>
        </w:numPr>
        <w:ind w:left="0"/>
        <w:jc w:val="both"/>
        <w:rPr>
          <w:rFonts w:ascii="Arial" w:hAnsi="Arial" w:cs="Arial"/>
          <w:sz w:val="22"/>
          <w:szCs w:val="22"/>
        </w:rPr>
      </w:pPr>
      <w:r w:rsidRPr="00BF53EB">
        <w:rPr>
          <w:rFonts w:ascii="Arial" w:hAnsi="Arial" w:cs="Arial"/>
          <w:sz w:val="22"/>
          <w:szCs w:val="22"/>
        </w:rPr>
        <w:t>l’</w:t>
      </w:r>
      <w:r w:rsidR="00763F32">
        <w:rPr>
          <w:rFonts w:ascii="Arial" w:hAnsi="Arial" w:cs="Arial"/>
          <w:sz w:val="22"/>
          <w:szCs w:val="22"/>
        </w:rPr>
        <w:t>integrazione dell’offerta formativa</w:t>
      </w:r>
      <w:r w:rsidRPr="00BF53EB">
        <w:rPr>
          <w:rFonts w:ascii="Arial" w:hAnsi="Arial" w:cs="Arial"/>
          <w:sz w:val="22"/>
          <w:szCs w:val="22"/>
        </w:rPr>
        <w:t xml:space="preserve"> attraverso attività extra-scolastiche quali </w:t>
      </w:r>
      <w:r w:rsidRPr="00BF53EB">
        <w:rPr>
          <w:rFonts w:ascii="Arial" w:hAnsi="Arial" w:cs="Arial"/>
          <w:b/>
          <w:sz w:val="22"/>
          <w:szCs w:val="22"/>
        </w:rPr>
        <w:t>eventuale</w:t>
      </w:r>
      <w:r w:rsidR="002C47D5">
        <w:rPr>
          <w:rFonts w:ascii="Arial" w:hAnsi="Arial" w:cs="Arial"/>
          <w:b/>
          <w:sz w:val="22"/>
          <w:szCs w:val="22"/>
        </w:rPr>
        <w:t xml:space="preserve"> </w:t>
      </w:r>
      <w:r w:rsidRPr="00BF53EB">
        <w:rPr>
          <w:rFonts w:ascii="Arial" w:hAnsi="Arial" w:cs="Arial"/>
          <w:b/>
          <w:sz w:val="22"/>
          <w:szCs w:val="22"/>
        </w:rPr>
        <w:t>partecipazione</w:t>
      </w:r>
      <w:r w:rsidR="002C47D5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BF53EB">
        <w:rPr>
          <w:rFonts w:ascii="Arial" w:hAnsi="Arial" w:cs="Arial"/>
          <w:sz w:val="22"/>
          <w:szCs w:val="22"/>
        </w:rPr>
        <w:t>a  convegni</w:t>
      </w:r>
      <w:proofErr w:type="gramEnd"/>
      <w:r w:rsidRPr="00BF53EB">
        <w:rPr>
          <w:rFonts w:ascii="Arial" w:hAnsi="Arial" w:cs="Arial"/>
          <w:sz w:val="22"/>
          <w:szCs w:val="22"/>
        </w:rPr>
        <w:t xml:space="preserve">, </w:t>
      </w:r>
      <w:r w:rsidR="00CC3545">
        <w:rPr>
          <w:rFonts w:ascii="Arial" w:hAnsi="Arial" w:cs="Arial"/>
          <w:sz w:val="22"/>
          <w:szCs w:val="22"/>
        </w:rPr>
        <w:t xml:space="preserve">spettacoli vari (Teatro, Cinema…), </w:t>
      </w:r>
      <w:r w:rsidRPr="00BF53EB">
        <w:rPr>
          <w:rFonts w:ascii="Arial" w:hAnsi="Arial" w:cs="Arial"/>
          <w:sz w:val="22"/>
          <w:szCs w:val="22"/>
        </w:rPr>
        <w:t xml:space="preserve">mostre, concorsi, </w:t>
      </w:r>
      <w:r w:rsidR="00BF222C">
        <w:rPr>
          <w:rFonts w:ascii="Arial" w:hAnsi="Arial" w:cs="Arial"/>
          <w:sz w:val="22"/>
          <w:szCs w:val="22"/>
        </w:rPr>
        <w:t xml:space="preserve">eventi sportivi </w:t>
      </w:r>
      <w:r w:rsidR="00173FA6" w:rsidRPr="00BF53EB">
        <w:rPr>
          <w:rFonts w:ascii="Arial" w:hAnsi="Arial" w:cs="Arial"/>
          <w:sz w:val="22"/>
          <w:szCs w:val="22"/>
        </w:rPr>
        <w:t>ecc. culturalmente significativi</w:t>
      </w:r>
      <w:r w:rsidR="00BF222C">
        <w:rPr>
          <w:rFonts w:ascii="Arial" w:hAnsi="Arial" w:cs="Arial"/>
          <w:sz w:val="22"/>
          <w:szCs w:val="22"/>
        </w:rPr>
        <w:t xml:space="preserve">, </w:t>
      </w:r>
    </w:p>
    <w:p w:rsidR="00347F09" w:rsidRDefault="00347F09" w:rsidP="00347F09">
      <w:pPr>
        <w:pStyle w:val="Default"/>
        <w:numPr>
          <w:ilvl w:val="0"/>
          <w:numId w:val="39"/>
        </w:numPr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l’eventuale </w:t>
      </w:r>
      <w:r w:rsidR="00BF222C">
        <w:rPr>
          <w:rFonts w:ascii="Arial" w:hAnsi="Arial" w:cs="Arial"/>
          <w:sz w:val="22"/>
          <w:szCs w:val="22"/>
        </w:rPr>
        <w:t xml:space="preserve">adesione </w:t>
      </w:r>
      <w:r w:rsidR="00CC3545">
        <w:rPr>
          <w:rFonts w:ascii="Arial" w:hAnsi="Arial" w:cs="Arial"/>
          <w:sz w:val="22"/>
          <w:szCs w:val="22"/>
        </w:rPr>
        <w:t xml:space="preserve">alle attività </w:t>
      </w:r>
      <w:r w:rsidR="008E4779">
        <w:rPr>
          <w:rFonts w:ascii="Arial" w:hAnsi="Arial" w:cs="Arial"/>
          <w:sz w:val="22"/>
          <w:szCs w:val="22"/>
        </w:rPr>
        <w:t>del</w:t>
      </w:r>
      <w:r w:rsidR="008E4779" w:rsidRPr="00BF53EB">
        <w:rPr>
          <w:rFonts w:ascii="Arial" w:hAnsi="Arial" w:cs="Arial"/>
          <w:sz w:val="22"/>
          <w:szCs w:val="22"/>
        </w:rPr>
        <w:t xml:space="preserve"> </w:t>
      </w:r>
      <w:r w:rsidR="008E4779" w:rsidRPr="00CC3545">
        <w:rPr>
          <w:rFonts w:ascii="Arial" w:hAnsi="Arial" w:cs="Arial"/>
          <w:b/>
          <w:sz w:val="22"/>
          <w:szCs w:val="22"/>
        </w:rPr>
        <w:t>“Piano</w:t>
      </w:r>
      <w:r w:rsidR="00900280" w:rsidRPr="00CC3545">
        <w:rPr>
          <w:rFonts w:ascii="Arial" w:hAnsi="Arial" w:cs="Arial"/>
          <w:b/>
          <w:sz w:val="22"/>
          <w:szCs w:val="22"/>
        </w:rPr>
        <w:t xml:space="preserve"> annuale uscite didattiche, visite guidate e viaggi di istruzione</w:t>
      </w:r>
      <w:r w:rsidR="00900280" w:rsidRPr="00BF53EB">
        <w:rPr>
          <w:rFonts w:ascii="Arial" w:hAnsi="Arial" w:cs="Arial"/>
          <w:sz w:val="22"/>
          <w:szCs w:val="22"/>
        </w:rPr>
        <w:t>”</w:t>
      </w:r>
      <w:r w:rsidR="00CC3545">
        <w:rPr>
          <w:rFonts w:ascii="Arial" w:hAnsi="Arial" w:cs="Arial"/>
          <w:sz w:val="22"/>
          <w:szCs w:val="22"/>
        </w:rPr>
        <w:t xml:space="preserve"> (le cui </w:t>
      </w:r>
      <w:r w:rsidR="00CC3545" w:rsidRPr="00BF53EB">
        <w:rPr>
          <w:rFonts w:ascii="Arial" w:hAnsi="Arial" w:cs="Arial"/>
          <w:sz w:val="22"/>
          <w:szCs w:val="22"/>
        </w:rPr>
        <w:t xml:space="preserve">mete </w:t>
      </w:r>
      <w:r w:rsidR="00CC3545">
        <w:rPr>
          <w:rFonts w:ascii="Arial" w:hAnsi="Arial" w:cs="Arial"/>
          <w:sz w:val="22"/>
          <w:szCs w:val="22"/>
        </w:rPr>
        <w:t>sono funzionali</w:t>
      </w:r>
      <w:r w:rsidR="00CC3545" w:rsidRPr="00BF53EB">
        <w:rPr>
          <w:rFonts w:ascii="Arial" w:hAnsi="Arial" w:cs="Arial"/>
          <w:sz w:val="22"/>
          <w:szCs w:val="22"/>
        </w:rPr>
        <w:t xml:space="preserve"> agli obiettivi formativi generali della scuola</w:t>
      </w:r>
      <w:r w:rsidR="00CC3545">
        <w:rPr>
          <w:rFonts w:ascii="Arial" w:hAnsi="Arial" w:cs="Arial"/>
          <w:sz w:val="22"/>
          <w:szCs w:val="22"/>
        </w:rPr>
        <w:t xml:space="preserve">) </w:t>
      </w:r>
      <w:r w:rsidR="00900280" w:rsidRPr="00BF53EB">
        <w:rPr>
          <w:rFonts w:ascii="Arial" w:hAnsi="Arial" w:cs="Arial"/>
          <w:sz w:val="22"/>
          <w:szCs w:val="22"/>
        </w:rPr>
        <w:t xml:space="preserve">elaborato </w:t>
      </w:r>
      <w:r w:rsidR="00173FA6" w:rsidRPr="00BF53EB">
        <w:rPr>
          <w:rFonts w:ascii="Arial" w:hAnsi="Arial" w:cs="Arial"/>
          <w:sz w:val="22"/>
          <w:szCs w:val="22"/>
        </w:rPr>
        <w:t xml:space="preserve">previa </w:t>
      </w:r>
      <w:r w:rsidR="00900280" w:rsidRPr="00BF53EB">
        <w:rPr>
          <w:rFonts w:ascii="Arial" w:hAnsi="Arial" w:cs="Arial"/>
          <w:sz w:val="22"/>
          <w:szCs w:val="22"/>
        </w:rPr>
        <w:t>consultazione delle famiglie/sondaggi</w:t>
      </w:r>
      <w:r w:rsidR="00AD72D7">
        <w:rPr>
          <w:rFonts w:ascii="Arial" w:hAnsi="Arial" w:cs="Arial"/>
          <w:sz w:val="22"/>
          <w:szCs w:val="22"/>
        </w:rPr>
        <w:t>o a cura dei docenti della “</w:t>
      </w:r>
      <w:r w:rsidR="008E4779">
        <w:rPr>
          <w:rFonts w:ascii="Arial" w:hAnsi="Arial" w:cs="Arial"/>
          <w:sz w:val="22"/>
          <w:szCs w:val="22"/>
        </w:rPr>
        <w:t xml:space="preserve">Commissione </w:t>
      </w:r>
      <w:proofErr w:type="gramStart"/>
      <w:r w:rsidR="008E4779">
        <w:rPr>
          <w:rFonts w:ascii="Arial" w:hAnsi="Arial" w:cs="Arial"/>
          <w:sz w:val="22"/>
          <w:szCs w:val="22"/>
        </w:rPr>
        <w:t>Viaggi</w:t>
      </w:r>
      <w:r w:rsidR="00AD72D7">
        <w:rPr>
          <w:rFonts w:ascii="Arial" w:hAnsi="Arial" w:cs="Arial"/>
          <w:sz w:val="22"/>
          <w:szCs w:val="22"/>
        </w:rPr>
        <w:t>”</w:t>
      </w:r>
      <w:r w:rsidR="00BF53EB" w:rsidRPr="00BF53EB">
        <w:rPr>
          <w:rFonts w:ascii="Arial" w:hAnsi="Arial" w:cs="Arial"/>
          <w:sz w:val="22"/>
          <w:szCs w:val="22"/>
        </w:rPr>
        <w:t>(</w:t>
      </w:r>
      <w:proofErr w:type="gramEnd"/>
      <w:r>
        <w:rPr>
          <w:rFonts w:ascii="Arial" w:hAnsi="Arial" w:cs="Arial"/>
          <w:sz w:val="22"/>
          <w:szCs w:val="22"/>
        </w:rPr>
        <w:t>previa disponibilità  di  docenti accompagnatori/sostituti</w:t>
      </w:r>
      <w:r w:rsidR="00CC3545">
        <w:rPr>
          <w:rFonts w:ascii="Arial" w:hAnsi="Arial" w:cs="Arial"/>
          <w:sz w:val="22"/>
          <w:szCs w:val="22"/>
        </w:rPr>
        <w:t xml:space="preserve"> in caso di impossibilità</w:t>
      </w:r>
      <w:r>
        <w:rPr>
          <w:rFonts w:ascii="Arial" w:hAnsi="Arial" w:cs="Arial"/>
          <w:sz w:val="22"/>
          <w:szCs w:val="22"/>
        </w:rPr>
        <w:t>)</w:t>
      </w:r>
      <w:r w:rsidR="00900280" w:rsidRPr="00BF53EB">
        <w:rPr>
          <w:rFonts w:ascii="Arial" w:hAnsi="Arial" w:cs="Arial"/>
          <w:sz w:val="22"/>
          <w:szCs w:val="22"/>
        </w:rPr>
        <w:t>;</w:t>
      </w:r>
    </w:p>
    <w:p w:rsidR="00F43AD2" w:rsidRPr="00CC6CE4" w:rsidRDefault="00347F09" w:rsidP="00F43AD2">
      <w:pPr>
        <w:pStyle w:val="Default"/>
        <w:numPr>
          <w:ilvl w:val="0"/>
          <w:numId w:val="39"/>
        </w:numPr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l’adesione alle attività/progetti curriculari ed extracurriculari </w:t>
      </w:r>
      <w:r w:rsidR="00CC3545">
        <w:rPr>
          <w:rFonts w:ascii="Arial" w:hAnsi="Arial" w:cs="Arial"/>
          <w:sz w:val="22"/>
          <w:szCs w:val="22"/>
        </w:rPr>
        <w:t xml:space="preserve">approvati dal Collegio Docenti e </w:t>
      </w:r>
      <w:r>
        <w:rPr>
          <w:rFonts w:ascii="Arial" w:hAnsi="Arial" w:cs="Arial"/>
          <w:sz w:val="22"/>
          <w:szCs w:val="22"/>
        </w:rPr>
        <w:t xml:space="preserve">inseriti nel </w:t>
      </w:r>
      <w:proofErr w:type="gramStart"/>
      <w:r>
        <w:rPr>
          <w:rFonts w:ascii="Arial" w:hAnsi="Arial" w:cs="Arial"/>
          <w:sz w:val="22"/>
          <w:szCs w:val="22"/>
        </w:rPr>
        <w:t>P.T.O.F.</w:t>
      </w:r>
      <w:r w:rsidR="00F43AD2">
        <w:rPr>
          <w:rFonts w:ascii="Arial" w:hAnsi="Arial" w:cs="Arial"/>
          <w:sz w:val="22"/>
          <w:szCs w:val="22"/>
        </w:rPr>
        <w:t>(</w:t>
      </w:r>
      <w:proofErr w:type="gramEnd"/>
      <w:r w:rsidR="00F43AD2">
        <w:rPr>
          <w:rFonts w:ascii="Arial" w:hAnsi="Arial" w:cs="Arial"/>
          <w:sz w:val="22"/>
          <w:szCs w:val="22"/>
        </w:rPr>
        <w:t xml:space="preserve">es. </w:t>
      </w:r>
      <w:r w:rsidR="00F43AD2" w:rsidRPr="00F43AD2">
        <w:rPr>
          <w:rFonts w:ascii="Arial" w:hAnsi="Arial" w:cs="Arial"/>
          <w:sz w:val="22"/>
          <w:szCs w:val="22"/>
        </w:rPr>
        <w:t xml:space="preserve">ed. alla legalità, ed. all’ambiente, </w:t>
      </w:r>
      <w:r w:rsidR="008E4779" w:rsidRPr="00F43AD2">
        <w:rPr>
          <w:rFonts w:ascii="Arial" w:hAnsi="Arial" w:cs="Arial"/>
          <w:sz w:val="22"/>
          <w:szCs w:val="22"/>
        </w:rPr>
        <w:t xml:space="preserve">ed. </w:t>
      </w:r>
      <w:r w:rsidR="008E4779">
        <w:rPr>
          <w:rFonts w:ascii="Arial" w:hAnsi="Arial" w:cs="Arial"/>
          <w:sz w:val="22"/>
          <w:szCs w:val="22"/>
        </w:rPr>
        <w:t>a</w:t>
      </w:r>
      <w:r w:rsidR="008E4779" w:rsidRPr="00F43AD2">
        <w:rPr>
          <w:rFonts w:ascii="Arial" w:hAnsi="Arial" w:cs="Arial"/>
          <w:sz w:val="22"/>
          <w:szCs w:val="22"/>
        </w:rPr>
        <w:t>lla</w:t>
      </w:r>
      <w:r w:rsidR="00F43AD2" w:rsidRPr="00F43AD2">
        <w:rPr>
          <w:rFonts w:ascii="Arial" w:hAnsi="Arial" w:cs="Arial"/>
          <w:sz w:val="22"/>
          <w:szCs w:val="22"/>
        </w:rPr>
        <w:t xml:space="preserve"> lettura</w:t>
      </w:r>
      <w:r w:rsidR="00F43AD2">
        <w:rPr>
          <w:rFonts w:ascii="Arial" w:hAnsi="Arial" w:cs="Arial"/>
          <w:sz w:val="22"/>
          <w:szCs w:val="22"/>
        </w:rPr>
        <w:t xml:space="preserve">, </w:t>
      </w:r>
      <w:r w:rsidR="00F43AD2" w:rsidRPr="00F43AD2">
        <w:rPr>
          <w:rFonts w:ascii="Arial" w:hAnsi="Arial" w:cs="Arial"/>
          <w:sz w:val="22"/>
          <w:szCs w:val="22"/>
        </w:rPr>
        <w:t>attività di orientamento …)</w:t>
      </w:r>
      <w:r w:rsidRPr="00CC6CE4">
        <w:rPr>
          <w:rFonts w:ascii="Arial" w:hAnsi="Arial" w:cs="Arial"/>
          <w:sz w:val="22"/>
          <w:szCs w:val="22"/>
        </w:rPr>
        <w:t>per l’intera classe</w:t>
      </w:r>
      <w:r w:rsidR="00F43AD2" w:rsidRPr="00CC6CE4">
        <w:rPr>
          <w:rFonts w:ascii="Arial" w:hAnsi="Arial" w:cs="Arial"/>
          <w:sz w:val="22"/>
          <w:szCs w:val="22"/>
        </w:rPr>
        <w:t>,</w:t>
      </w:r>
      <w:r w:rsidRPr="00CC6CE4">
        <w:rPr>
          <w:rFonts w:ascii="Arial" w:hAnsi="Arial" w:cs="Arial"/>
          <w:sz w:val="22"/>
          <w:szCs w:val="22"/>
        </w:rPr>
        <w:t xml:space="preserve"> per parte della classe</w:t>
      </w:r>
      <w:r w:rsidR="00AD72D7" w:rsidRPr="00CC6CE4">
        <w:rPr>
          <w:rFonts w:ascii="Arial" w:hAnsi="Arial" w:cs="Arial"/>
          <w:sz w:val="22"/>
          <w:szCs w:val="22"/>
        </w:rPr>
        <w:t xml:space="preserve">, </w:t>
      </w:r>
      <w:r w:rsidRPr="00CC6CE4">
        <w:rPr>
          <w:rFonts w:ascii="Arial" w:hAnsi="Arial" w:cs="Arial"/>
          <w:sz w:val="22"/>
          <w:szCs w:val="22"/>
        </w:rPr>
        <w:t>per gli alunni/e che si iscriveranno</w:t>
      </w:r>
      <w:r w:rsidR="00CC3545" w:rsidRPr="00CC6CE4">
        <w:rPr>
          <w:rFonts w:ascii="Arial" w:hAnsi="Arial" w:cs="Arial"/>
          <w:sz w:val="22"/>
          <w:szCs w:val="22"/>
        </w:rPr>
        <w:t xml:space="preserve"> su base volontaria</w:t>
      </w:r>
      <w:r w:rsidR="00F43AD2" w:rsidRPr="00CC6CE4">
        <w:rPr>
          <w:rFonts w:ascii="Arial" w:hAnsi="Arial" w:cs="Arial"/>
          <w:sz w:val="22"/>
          <w:szCs w:val="22"/>
        </w:rPr>
        <w:t>;</w:t>
      </w:r>
    </w:p>
    <w:p w:rsidR="00863F40" w:rsidRPr="00F43AD2" w:rsidRDefault="00AD72D7" w:rsidP="00BF222C">
      <w:pPr>
        <w:pStyle w:val="Default"/>
        <w:numPr>
          <w:ilvl w:val="0"/>
          <w:numId w:val="39"/>
        </w:numPr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attività di recupero/v</w:t>
      </w:r>
      <w:r w:rsidR="00173FA6" w:rsidRPr="00F43AD2">
        <w:rPr>
          <w:rFonts w:ascii="Arial" w:hAnsi="Arial" w:cs="Arial"/>
          <w:sz w:val="22"/>
          <w:szCs w:val="22"/>
        </w:rPr>
        <w:t>alorizzazione delle eccellenze</w:t>
      </w:r>
      <w:r w:rsidR="00F43AD2" w:rsidRPr="00F43AD2">
        <w:rPr>
          <w:rFonts w:ascii="Arial" w:hAnsi="Arial" w:cs="Arial"/>
          <w:sz w:val="22"/>
          <w:szCs w:val="22"/>
        </w:rPr>
        <w:t xml:space="preserve">, </w:t>
      </w:r>
      <w:r w:rsidR="00F43AD2">
        <w:rPr>
          <w:rFonts w:ascii="Arial" w:hAnsi="Arial" w:cs="Arial"/>
          <w:sz w:val="22"/>
          <w:szCs w:val="22"/>
        </w:rPr>
        <w:t xml:space="preserve">anche </w:t>
      </w:r>
      <w:r w:rsidR="00F43AD2" w:rsidRPr="00F43AD2">
        <w:rPr>
          <w:rFonts w:ascii="Arial" w:hAnsi="Arial" w:cs="Arial"/>
          <w:sz w:val="22"/>
          <w:szCs w:val="22"/>
        </w:rPr>
        <w:t>a seconda delle o</w:t>
      </w:r>
      <w:r>
        <w:rPr>
          <w:rFonts w:ascii="Arial" w:hAnsi="Arial" w:cs="Arial"/>
          <w:sz w:val="22"/>
          <w:szCs w:val="22"/>
        </w:rPr>
        <w:t>pportunità che si presenteranno.</w:t>
      </w:r>
    </w:p>
    <w:p w:rsidR="00863F40" w:rsidRDefault="00BF222C" w:rsidP="00BF222C">
      <w:pPr>
        <w:spacing w:after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Per le singole iniziative verrà </w:t>
      </w:r>
      <w:proofErr w:type="gramStart"/>
      <w:r>
        <w:rPr>
          <w:rFonts w:ascii="Arial" w:hAnsi="Arial" w:cs="Arial"/>
          <w:szCs w:val="20"/>
        </w:rPr>
        <w:t>richiesta  l’autorizzazione</w:t>
      </w:r>
      <w:proofErr w:type="gramEnd"/>
      <w:r>
        <w:rPr>
          <w:rFonts w:ascii="Arial" w:hAnsi="Arial" w:cs="Arial"/>
          <w:szCs w:val="20"/>
        </w:rPr>
        <w:t xml:space="preserve"> dei genitori.</w:t>
      </w:r>
    </w:p>
    <w:p w:rsidR="00874757" w:rsidRPr="00F43AD2" w:rsidRDefault="00874757" w:rsidP="00BF222C">
      <w:pPr>
        <w:spacing w:after="0"/>
        <w:jc w:val="both"/>
        <w:rPr>
          <w:rFonts w:ascii="Arial" w:hAnsi="Arial" w:cs="Arial"/>
          <w:color w:val="00000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93"/>
        <w:gridCol w:w="866"/>
        <w:gridCol w:w="866"/>
        <w:gridCol w:w="866"/>
        <w:gridCol w:w="866"/>
        <w:gridCol w:w="866"/>
        <w:gridCol w:w="866"/>
        <w:gridCol w:w="866"/>
        <w:gridCol w:w="866"/>
        <w:gridCol w:w="866"/>
        <w:gridCol w:w="867"/>
      </w:tblGrid>
      <w:tr w:rsidR="00874757" w:rsidTr="005B68F3">
        <w:trPr>
          <w:trHeight w:val="449"/>
          <w:jc w:val="center"/>
        </w:trPr>
        <w:tc>
          <w:tcPr>
            <w:tcW w:w="98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757" w:rsidRPr="00874757" w:rsidRDefault="00874757" w:rsidP="0087475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874757">
              <w:rPr>
                <w:rFonts w:ascii="Arial" w:hAnsi="Arial" w:cs="Arial"/>
                <w:b/>
                <w:color w:val="000000"/>
                <w:sz w:val="24"/>
                <w:szCs w:val="24"/>
              </w:rPr>
              <w:t>Tempistica delle attività</w:t>
            </w:r>
          </w:p>
        </w:tc>
      </w:tr>
      <w:tr w:rsidR="00874757" w:rsidTr="005B68F3">
        <w:trPr>
          <w:trHeight w:val="464"/>
          <w:jc w:val="center"/>
        </w:trPr>
        <w:tc>
          <w:tcPr>
            <w:tcW w:w="11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Attività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1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S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2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O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3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N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4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D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5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G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6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F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7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M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8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9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M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  <w:b/>
              </w:rPr>
            </w:pPr>
            <w:r w:rsidRPr="00874757">
              <w:rPr>
                <w:rFonts w:ascii="Arial" w:eastAsia="Verdana" w:hAnsi="Arial" w:cs="Arial"/>
                <w:b/>
              </w:rPr>
              <w:t>10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eastAsia="Verdana" w:hAnsi="Arial" w:cs="Arial"/>
              </w:rPr>
            </w:pPr>
            <w:r w:rsidRPr="00874757">
              <w:rPr>
                <w:rFonts w:ascii="Arial" w:eastAsia="Verdana" w:hAnsi="Arial" w:cs="Arial"/>
                <w:b/>
              </w:rPr>
              <w:t>G</w:t>
            </w:r>
          </w:p>
        </w:tc>
      </w:tr>
      <w:tr w:rsidR="00874757" w:rsidTr="005B68F3">
        <w:trPr>
          <w:trHeight w:val="665"/>
          <w:jc w:val="center"/>
        </w:trPr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74757">
              <w:rPr>
                <w:rFonts w:ascii="Arial" w:hAnsi="Arial" w:cs="Arial"/>
                <w:sz w:val="18"/>
                <w:szCs w:val="18"/>
              </w:rPr>
              <w:t xml:space="preserve">Uscite, visite e viaggio </w:t>
            </w:r>
            <w:r w:rsidRPr="00874757">
              <w:rPr>
                <w:rFonts w:ascii="Arial" w:hAnsi="Arial" w:cs="Arial"/>
                <w:sz w:val="18"/>
                <w:szCs w:val="18"/>
              </w:rPr>
              <w:lastRenderedPageBreak/>
              <w:t>d’istruzione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lastRenderedPageBreak/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4757">
              <w:rPr>
                <w:rFonts w:ascii="Arial" w:hAnsi="Arial" w:cs="Arial"/>
                <w:sz w:val="16"/>
                <w:szCs w:val="16"/>
              </w:rPr>
              <w:t>Solo alcune tipologie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4757">
              <w:rPr>
                <w:rFonts w:ascii="Arial" w:hAnsi="Arial" w:cs="Arial"/>
                <w:sz w:val="16"/>
                <w:szCs w:val="16"/>
              </w:rPr>
              <w:t>Solo alcune tipologie</w:t>
            </w:r>
          </w:p>
        </w:tc>
      </w:tr>
      <w:tr w:rsidR="00874757" w:rsidTr="005B68F3">
        <w:trPr>
          <w:trHeight w:val="449"/>
          <w:jc w:val="center"/>
        </w:trPr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74757">
              <w:rPr>
                <w:rFonts w:ascii="Arial" w:hAnsi="Arial" w:cs="Arial"/>
                <w:sz w:val="18"/>
                <w:szCs w:val="18"/>
              </w:rPr>
              <w:t>Attività/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74757">
              <w:rPr>
                <w:rFonts w:ascii="Arial" w:hAnsi="Arial" w:cs="Arial"/>
                <w:sz w:val="18"/>
                <w:szCs w:val="18"/>
              </w:rPr>
              <w:t>Progetti</w:t>
            </w:r>
          </w:p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74757">
              <w:rPr>
                <w:rFonts w:ascii="Arial" w:hAnsi="Arial" w:cs="Arial"/>
                <w:sz w:val="18"/>
                <w:szCs w:val="18"/>
              </w:rPr>
              <w:t>integrativi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874757" w:rsidTr="00874757">
        <w:trPr>
          <w:trHeight w:val="294"/>
          <w:jc w:val="center"/>
        </w:trPr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4757">
              <w:rPr>
                <w:rFonts w:ascii="Arial" w:hAnsi="Arial" w:cs="Arial"/>
                <w:sz w:val="16"/>
                <w:szCs w:val="16"/>
              </w:rPr>
              <w:t>Orientamento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both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</w:tr>
      <w:tr w:rsidR="00874757" w:rsidTr="00874757">
        <w:trPr>
          <w:trHeight w:val="270"/>
          <w:jc w:val="center"/>
        </w:trPr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Ed. </w:t>
            </w:r>
            <w:r w:rsidRPr="00874757">
              <w:rPr>
                <w:rFonts w:ascii="Arial" w:hAnsi="Arial" w:cs="Arial"/>
                <w:sz w:val="18"/>
                <w:szCs w:val="18"/>
              </w:rPr>
              <w:t>civica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both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</w:tr>
      <w:tr w:rsidR="00874757" w:rsidTr="00AD72D7">
        <w:trPr>
          <w:trHeight w:val="260"/>
          <w:jc w:val="center"/>
        </w:trPr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74757">
              <w:rPr>
                <w:rFonts w:ascii="Arial" w:hAnsi="Arial" w:cs="Arial"/>
                <w:sz w:val="18"/>
                <w:szCs w:val="18"/>
              </w:rPr>
              <w:t>Invalsi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center"/>
              <w:rPr>
                <w:rFonts w:ascii="Arial" w:hAnsi="Arial" w:cs="Arial"/>
              </w:rPr>
            </w:pPr>
            <w:r w:rsidRPr="00874757">
              <w:rPr>
                <w:rFonts w:ascii="Arial" w:hAnsi="Arial" w:cs="Arial"/>
              </w:rPr>
              <w:t>x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757" w:rsidRPr="00874757" w:rsidRDefault="00874757" w:rsidP="005B68F3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:rsidR="00874757" w:rsidRDefault="00874757" w:rsidP="00874757"/>
    <w:p w:rsidR="00874757" w:rsidRPr="00F3018C" w:rsidRDefault="00874757" w:rsidP="00874757">
      <w:pPr>
        <w:spacing w:after="0"/>
        <w:rPr>
          <w:rFonts w:ascii="Arial" w:hAnsi="Arial" w:cs="Arial"/>
          <w:bCs/>
        </w:rPr>
      </w:pPr>
      <w:r w:rsidRPr="00F3018C">
        <w:rPr>
          <w:rFonts w:ascii="Arial" w:hAnsi="Arial" w:cs="Arial"/>
          <w:bCs/>
        </w:rPr>
        <w:t xml:space="preserve">Terme Vigliatore, lì ___/___ /                 </w:t>
      </w:r>
    </w:p>
    <w:p w:rsidR="00874757" w:rsidRPr="00950D7B" w:rsidRDefault="00874757" w:rsidP="00874757"/>
    <w:p w:rsidR="00874757" w:rsidRDefault="00874757" w:rsidP="00863F40">
      <w:pPr>
        <w:rPr>
          <w:rFonts w:ascii="Times New Roman" w:hAnsi="Times New Roman"/>
          <w:position w:val="-7"/>
          <w:sz w:val="24"/>
          <w:szCs w:val="24"/>
        </w:rPr>
      </w:pPr>
    </w:p>
    <w:tbl>
      <w:tblPr>
        <w:tblpPr w:leftFromText="141" w:rightFromText="141" w:vertAnchor="text" w:horzAnchor="margin" w:tblpY="-44"/>
        <w:tblOverlap w:val="never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3857"/>
        <w:gridCol w:w="283"/>
        <w:gridCol w:w="4808"/>
      </w:tblGrid>
      <w:tr w:rsidR="00874757" w:rsidRPr="00874757" w:rsidTr="00874757">
        <w:trPr>
          <w:cantSplit/>
        </w:trPr>
        <w:tc>
          <w:tcPr>
            <w:tcW w:w="9908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74757" w:rsidRPr="00874757" w:rsidRDefault="00874757" w:rsidP="005B68F3">
            <w:pPr>
              <w:pStyle w:val="Titolo1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874757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I  DOCENTI   DEL </w:t>
            </w:r>
            <w:proofErr w:type="spellStart"/>
            <w:r w:rsidRPr="00AD72D7">
              <w:rPr>
                <w:rFonts w:ascii="Arial" w:hAnsi="Arial" w:cs="Arial"/>
                <w:bCs/>
                <w:color w:val="00B0F0"/>
                <w:sz w:val="22"/>
                <w:szCs w:val="22"/>
              </w:rPr>
              <w:t>C.d.C</w:t>
            </w:r>
            <w:proofErr w:type="spellEnd"/>
            <w:r w:rsidRPr="00AD72D7">
              <w:rPr>
                <w:rFonts w:ascii="Arial" w:hAnsi="Arial" w:cs="Arial"/>
                <w:bCs/>
                <w:color w:val="00B0F0"/>
                <w:sz w:val="22"/>
                <w:szCs w:val="22"/>
              </w:rPr>
              <w:t xml:space="preserve">  II A   </w:t>
            </w:r>
            <w:proofErr w:type="spellStart"/>
            <w:r w:rsidRPr="00AD72D7">
              <w:rPr>
                <w:rFonts w:ascii="Arial" w:hAnsi="Arial" w:cs="Arial"/>
                <w:bCs/>
                <w:color w:val="00B0F0"/>
                <w:sz w:val="22"/>
                <w:szCs w:val="22"/>
              </w:rPr>
              <w:t>Sc.Sec</w:t>
            </w:r>
            <w:proofErr w:type="spellEnd"/>
            <w:r w:rsidRPr="00AD72D7">
              <w:rPr>
                <w:rFonts w:ascii="Arial" w:hAnsi="Arial" w:cs="Arial"/>
                <w:bCs/>
                <w:color w:val="00B0F0"/>
                <w:sz w:val="22"/>
                <w:szCs w:val="22"/>
              </w:rPr>
              <w:t xml:space="preserve"> I grado  </w:t>
            </w:r>
            <w:r w:rsidR="002C47D5">
              <w:rPr>
                <w:rFonts w:ascii="Arial" w:hAnsi="Arial" w:cs="Arial"/>
                <w:bCs/>
                <w:color w:val="00B0F0"/>
                <w:sz w:val="22"/>
                <w:szCs w:val="22"/>
              </w:rPr>
              <w:t>/ Primaria</w:t>
            </w:r>
            <w:r w:rsidRPr="00AD72D7">
              <w:rPr>
                <w:rFonts w:ascii="Arial" w:hAnsi="Arial" w:cs="Arial"/>
                <w:bCs/>
                <w:color w:val="00B0F0"/>
                <w:sz w:val="22"/>
                <w:szCs w:val="22"/>
              </w:rPr>
              <w:t xml:space="preserve">                                     FIRMA</w:t>
            </w:r>
            <w:r w:rsidR="00AD72D7" w:rsidRPr="00AD72D7">
              <w:rPr>
                <w:rFonts w:ascii="Arial" w:hAnsi="Arial" w:cs="Arial"/>
                <w:bCs/>
                <w:color w:val="00B0F0"/>
                <w:sz w:val="22"/>
                <w:szCs w:val="22"/>
              </w:rPr>
              <w:t>*</w:t>
            </w:r>
          </w:p>
        </w:tc>
      </w:tr>
      <w:tr w:rsidR="00874757" w:rsidRPr="00874757" w:rsidTr="00874757">
        <w:trPr>
          <w:cantSplit/>
          <w:trHeight w:val="311"/>
        </w:trPr>
        <w:tc>
          <w:tcPr>
            <w:tcW w:w="836" w:type="dxa"/>
            <w:tcBorders>
              <w:top w:val="single" w:sz="12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AD72D7" w:rsidRDefault="00874757" w:rsidP="005B68F3">
            <w:pPr>
              <w:pStyle w:val="Corpotesto"/>
              <w:tabs>
                <w:tab w:val="left" w:pos="2552"/>
              </w:tabs>
              <w:spacing w:after="0"/>
              <w:rPr>
                <w:rFonts w:ascii="Arial" w:hAnsi="Arial" w:cs="Arial"/>
                <w:i/>
                <w:iCs/>
                <w:color w:val="00B0F0"/>
                <w:lang w:val="en-US"/>
              </w:rPr>
            </w:pPr>
            <w:r w:rsidRPr="00AD72D7">
              <w:rPr>
                <w:rFonts w:ascii="Arial" w:hAnsi="Arial" w:cs="Arial"/>
                <w:i/>
                <w:iCs/>
                <w:color w:val="00B0F0"/>
                <w:lang w:val="en-US"/>
              </w:rPr>
              <w:t>Prof.</w:t>
            </w:r>
            <w:r w:rsidR="00AD72D7" w:rsidRPr="00AD72D7">
              <w:rPr>
                <w:rFonts w:ascii="Arial" w:hAnsi="Arial" w:cs="Arial"/>
                <w:i/>
                <w:iCs/>
                <w:color w:val="00B0F0"/>
                <w:lang w:val="en-US"/>
              </w:rPr>
              <w:t>/Ins</w:t>
            </w:r>
          </w:p>
        </w:tc>
        <w:tc>
          <w:tcPr>
            <w:tcW w:w="3912" w:type="dxa"/>
            <w:tcBorders>
              <w:top w:val="single" w:sz="12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AD72D7" w:rsidRDefault="00874757" w:rsidP="005B68F3">
            <w:pPr>
              <w:pStyle w:val="Corpotesto"/>
              <w:tabs>
                <w:tab w:val="left" w:pos="2552"/>
              </w:tabs>
              <w:spacing w:after="0"/>
              <w:rPr>
                <w:rFonts w:ascii="Arial" w:hAnsi="Arial" w:cs="Arial"/>
                <w:i/>
                <w:iCs/>
                <w:color w:val="00B0F0"/>
                <w:lang w:val="en-US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74757">
              <w:rPr>
                <w:rFonts w:ascii="Arial" w:hAnsi="Arial" w:cs="Arial"/>
                <w:sz w:val="20"/>
                <w:lang w:val="en-US"/>
              </w:rPr>
              <w:t>-</w:t>
            </w:r>
          </w:p>
        </w:tc>
        <w:tc>
          <w:tcPr>
            <w:tcW w:w="4876" w:type="dxa"/>
            <w:tcBorders>
              <w:top w:val="single" w:sz="12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  <w:lang w:val="en-US"/>
              </w:rPr>
            </w:pPr>
          </w:p>
        </w:tc>
      </w:tr>
      <w:tr w:rsidR="00874757" w:rsidRPr="00874757" w:rsidTr="00874757">
        <w:trPr>
          <w:cantSplit/>
          <w:trHeight w:val="311"/>
        </w:trPr>
        <w:tc>
          <w:tcPr>
            <w:tcW w:w="836" w:type="dxa"/>
            <w:tcBorders>
              <w:top w:val="nil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3912" w:type="dxa"/>
            <w:tcBorders>
              <w:top w:val="nil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74757">
              <w:rPr>
                <w:rFonts w:ascii="Arial" w:hAnsi="Arial" w:cs="Arial"/>
                <w:sz w:val="20"/>
                <w:lang w:val="en-US"/>
              </w:rPr>
              <w:t>-</w:t>
            </w:r>
          </w:p>
        </w:tc>
        <w:tc>
          <w:tcPr>
            <w:tcW w:w="4876" w:type="dxa"/>
            <w:tcBorders>
              <w:top w:val="nil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  <w:lang w:val="en-US"/>
              </w:rPr>
            </w:pPr>
          </w:p>
        </w:tc>
      </w:tr>
      <w:tr w:rsidR="00874757" w:rsidRPr="00874757" w:rsidTr="00874757">
        <w:trPr>
          <w:cantSplit/>
          <w:trHeight w:val="30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74757">
              <w:rPr>
                <w:rFonts w:ascii="Arial" w:hAnsi="Arial" w:cs="Arial"/>
                <w:sz w:val="20"/>
                <w:lang w:val="en-US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  <w:lang w:val="en-US"/>
              </w:rPr>
            </w:pPr>
          </w:p>
        </w:tc>
      </w:tr>
      <w:tr w:rsidR="00874757" w:rsidRPr="00874757" w:rsidTr="00874757">
        <w:trPr>
          <w:cantSplit/>
          <w:trHeight w:val="30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74757">
              <w:rPr>
                <w:rFonts w:ascii="Arial" w:hAnsi="Arial" w:cs="Arial"/>
                <w:sz w:val="20"/>
                <w:lang w:val="en-US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  <w:lang w:val="en-US"/>
              </w:rPr>
            </w:pPr>
          </w:p>
        </w:tc>
      </w:tr>
      <w:tr w:rsidR="00874757" w:rsidRPr="00874757" w:rsidTr="00874757">
        <w:trPr>
          <w:cantSplit/>
          <w:trHeight w:val="30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74757">
              <w:rPr>
                <w:rFonts w:ascii="Arial" w:hAnsi="Arial" w:cs="Arial"/>
                <w:sz w:val="20"/>
                <w:lang w:val="en-US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  <w:lang w:val="en-US"/>
              </w:rPr>
            </w:pPr>
          </w:p>
        </w:tc>
      </w:tr>
      <w:tr w:rsidR="00874757" w:rsidRPr="00874757" w:rsidTr="00874757">
        <w:trPr>
          <w:cantSplit/>
          <w:trHeight w:val="30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74757">
              <w:rPr>
                <w:rFonts w:ascii="Arial" w:hAnsi="Arial" w:cs="Arial"/>
                <w:sz w:val="20"/>
                <w:lang w:val="en-US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  <w:lang w:val="en-US"/>
              </w:rPr>
            </w:pPr>
          </w:p>
        </w:tc>
      </w:tr>
      <w:tr w:rsidR="00874757" w:rsidRPr="00874757" w:rsidTr="00874757">
        <w:trPr>
          <w:cantSplit/>
          <w:trHeight w:val="30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74757">
              <w:rPr>
                <w:rFonts w:ascii="Arial" w:hAnsi="Arial" w:cs="Arial"/>
                <w:sz w:val="20"/>
                <w:lang w:val="en-US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  <w:lang w:val="en-US"/>
              </w:rPr>
            </w:pPr>
          </w:p>
        </w:tc>
      </w:tr>
      <w:tr w:rsidR="00874757" w:rsidRPr="00874757" w:rsidTr="00874757">
        <w:trPr>
          <w:cantSplit/>
          <w:trHeight w:val="30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874757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874757" w:rsidRPr="00874757" w:rsidTr="00874757">
        <w:trPr>
          <w:cantSplit/>
          <w:trHeight w:val="30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874757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874757" w:rsidRPr="00874757" w:rsidTr="00874757">
        <w:trPr>
          <w:cantSplit/>
          <w:trHeight w:val="22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874757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874757" w:rsidRPr="00874757" w:rsidTr="00874757">
        <w:trPr>
          <w:cantSplit/>
          <w:trHeight w:val="28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874757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874757" w:rsidRPr="00874757" w:rsidTr="00874757">
        <w:trPr>
          <w:cantSplit/>
          <w:trHeight w:val="28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874757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874757" w:rsidRPr="00874757" w:rsidTr="00874757">
        <w:trPr>
          <w:cantSplit/>
          <w:trHeight w:val="287"/>
        </w:trPr>
        <w:tc>
          <w:tcPr>
            <w:tcW w:w="836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874757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874757" w:rsidRPr="00874757" w:rsidTr="00874757">
        <w:trPr>
          <w:cantSplit/>
          <w:trHeight w:val="307"/>
        </w:trPr>
        <w:tc>
          <w:tcPr>
            <w:tcW w:w="836" w:type="dxa"/>
            <w:tcBorders>
              <w:top w:val="dashed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12" w:type="dxa"/>
            <w:tcBorders>
              <w:top w:val="dashed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874757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4876" w:type="dxa"/>
            <w:tcBorders>
              <w:top w:val="dashed" w:sz="4" w:space="0" w:color="auto"/>
              <w:left w:val="nil"/>
              <w:bottom w:val="single" w:sz="12" w:space="0" w:color="auto"/>
            </w:tcBorders>
            <w:shd w:val="clear" w:color="auto" w:fill="auto"/>
          </w:tcPr>
          <w:p w:rsidR="00874757" w:rsidRPr="00874757" w:rsidRDefault="00874757" w:rsidP="005B68F3">
            <w:pPr>
              <w:pStyle w:val="Corpotesto"/>
              <w:spacing w:after="0"/>
              <w:rPr>
                <w:rFonts w:ascii="Arial" w:hAnsi="Arial" w:cs="Arial"/>
                <w:i/>
                <w:iCs/>
                <w:sz w:val="20"/>
              </w:rPr>
            </w:pPr>
          </w:p>
        </w:tc>
      </w:tr>
    </w:tbl>
    <w:p w:rsidR="00863F40" w:rsidRPr="00AD72D7" w:rsidRDefault="00AD72D7" w:rsidP="00AD72D7">
      <w:pPr>
        <w:rPr>
          <w:rFonts w:ascii="Arial" w:hAnsi="Arial" w:cs="Arial"/>
          <w:bCs/>
          <w:color w:val="00B0F0"/>
        </w:rPr>
      </w:pPr>
      <w:r w:rsidRPr="00AD72D7">
        <w:rPr>
          <w:rFonts w:ascii="Arial" w:hAnsi="Arial" w:cs="Arial"/>
          <w:bCs/>
          <w:color w:val="00B0F0"/>
        </w:rPr>
        <w:t>*I docenti assenti firmeranno al loro rientro a scuola, apponendo la data prima della firma</w:t>
      </w:r>
    </w:p>
    <w:p w:rsidR="00D45BD0" w:rsidRDefault="00D45BD0" w:rsidP="009E74F1">
      <w:pPr>
        <w:rPr>
          <w:rFonts w:cstheme="minorHAnsi"/>
        </w:rPr>
      </w:pPr>
    </w:p>
    <w:p w:rsidR="00D45BD0" w:rsidRDefault="00D45BD0" w:rsidP="009E74F1">
      <w:pPr>
        <w:rPr>
          <w:rFonts w:cstheme="minorHAnsi"/>
        </w:rPr>
      </w:pPr>
    </w:p>
    <w:sectPr w:rsidR="00D45BD0" w:rsidSect="00E66C94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DE9" w:rsidRDefault="00F23DE9" w:rsidP="00EC6A1C">
      <w:pPr>
        <w:spacing w:after="0" w:line="240" w:lineRule="auto"/>
      </w:pPr>
      <w:r>
        <w:separator/>
      </w:r>
    </w:p>
  </w:endnote>
  <w:endnote w:type="continuationSeparator" w:id="0">
    <w:p w:rsidR="00F23DE9" w:rsidRDefault="00F23DE9" w:rsidP="00EC6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0985620"/>
      <w:docPartObj>
        <w:docPartGallery w:val="Page Numbers (Bottom of Page)"/>
        <w:docPartUnique/>
      </w:docPartObj>
    </w:sdtPr>
    <w:sdtEndPr/>
    <w:sdtContent>
      <w:p w:rsidR="00B24403" w:rsidRDefault="00B244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B24403" w:rsidRDefault="00B244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DE9" w:rsidRDefault="00F23DE9" w:rsidP="00EC6A1C">
      <w:pPr>
        <w:spacing w:after="0" w:line="240" w:lineRule="auto"/>
      </w:pPr>
      <w:r>
        <w:separator/>
      </w:r>
    </w:p>
  </w:footnote>
  <w:footnote w:type="continuationSeparator" w:id="0">
    <w:p w:rsidR="00F23DE9" w:rsidRDefault="00F23DE9" w:rsidP="00EC6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eb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eb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eb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eb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eb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ebdings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C"/>
    <w:multiLevelType w:val="multilevel"/>
    <w:tmpl w:val="0000000C"/>
    <w:lvl w:ilvl="0">
      <w:start w:val="500"/>
      <w:numFmt w:val="upp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C36385D"/>
    <w:multiLevelType w:val="hybridMultilevel"/>
    <w:tmpl w:val="05586740"/>
    <w:lvl w:ilvl="0" w:tplc="A8E0227A">
      <w:start w:val="5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52645A"/>
    <w:multiLevelType w:val="hybridMultilevel"/>
    <w:tmpl w:val="2A9E55D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330CBC"/>
    <w:multiLevelType w:val="hybridMultilevel"/>
    <w:tmpl w:val="526A04F2"/>
    <w:lvl w:ilvl="0" w:tplc="0CD4642E">
      <w:start w:val="1"/>
      <w:numFmt w:val="upperLetter"/>
      <w:lvlText w:val="%1)"/>
      <w:lvlJc w:val="left"/>
      <w:pPr>
        <w:ind w:left="360" w:hanging="360"/>
      </w:pPr>
      <w:rPr>
        <w:rFonts w:hint="default"/>
        <w:color w:val="auto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5520B0"/>
    <w:multiLevelType w:val="hybridMultilevel"/>
    <w:tmpl w:val="77E8A490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 w15:restartNumberingAfterBreak="0">
    <w:nsid w:val="190052A0"/>
    <w:multiLevelType w:val="hybridMultilevel"/>
    <w:tmpl w:val="1988D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C08A2"/>
    <w:multiLevelType w:val="hybridMultilevel"/>
    <w:tmpl w:val="D2104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4406F"/>
    <w:multiLevelType w:val="multilevel"/>
    <w:tmpl w:val="54EA1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D1C1D"/>
    <w:multiLevelType w:val="hybridMultilevel"/>
    <w:tmpl w:val="DE4A7C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9264A"/>
    <w:multiLevelType w:val="hybridMultilevel"/>
    <w:tmpl w:val="482404BA"/>
    <w:lvl w:ilvl="0" w:tplc="99722FB4">
      <w:numFmt w:val="bullet"/>
      <w:lvlText w:val=""/>
      <w:lvlJc w:val="left"/>
      <w:pPr>
        <w:ind w:left="335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2CE5ECC">
      <w:numFmt w:val="bullet"/>
      <w:lvlText w:val="•"/>
      <w:lvlJc w:val="left"/>
      <w:pPr>
        <w:ind w:left="730" w:hanging="171"/>
      </w:pPr>
      <w:rPr>
        <w:rFonts w:hint="default"/>
        <w:lang w:val="it-IT" w:eastAsia="en-US" w:bidi="ar-SA"/>
      </w:rPr>
    </w:lvl>
    <w:lvl w:ilvl="2" w:tplc="536E0344">
      <w:numFmt w:val="bullet"/>
      <w:lvlText w:val="•"/>
      <w:lvlJc w:val="left"/>
      <w:pPr>
        <w:ind w:left="1120" w:hanging="171"/>
      </w:pPr>
      <w:rPr>
        <w:rFonts w:hint="default"/>
        <w:lang w:val="it-IT" w:eastAsia="en-US" w:bidi="ar-SA"/>
      </w:rPr>
    </w:lvl>
    <w:lvl w:ilvl="3" w:tplc="BAA4DB9A">
      <w:numFmt w:val="bullet"/>
      <w:lvlText w:val="•"/>
      <w:lvlJc w:val="left"/>
      <w:pPr>
        <w:ind w:left="1511" w:hanging="171"/>
      </w:pPr>
      <w:rPr>
        <w:rFonts w:hint="default"/>
        <w:lang w:val="it-IT" w:eastAsia="en-US" w:bidi="ar-SA"/>
      </w:rPr>
    </w:lvl>
    <w:lvl w:ilvl="4" w:tplc="3B98B886">
      <w:numFmt w:val="bullet"/>
      <w:lvlText w:val="•"/>
      <w:lvlJc w:val="left"/>
      <w:pPr>
        <w:ind w:left="1901" w:hanging="171"/>
      </w:pPr>
      <w:rPr>
        <w:rFonts w:hint="default"/>
        <w:lang w:val="it-IT" w:eastAsia="en-US" w:bidi="ar-SA"/>
      </w:rPr>
    </w:lvl>
    <w:lvl w:ilvl="5" w:tplc="A4BA0FCE">
      <w:numFmt w:val="bullet"/>
      <w:lvlText w:val="•"/>
      <w:lvlJc w:val="left"/>
      <w:pPr>
        <w:ind w:left="2292" w:hanging="171"/>
      </w:pPr>
      <w:rPr>
        <w:rFonts w:hint="default"/>
        <w:lang w:val="it-IT" w:eastAsia="en-US" w:bidi="ar-SA"/>
      </w:rPr>
    </w:lvl>
    <w:lvl w:ilvl="6" w:tplc="AB3CD018">
      <w:numFmt w:val="bullet"/>
      <w:lvlText w:val="•"/>
      <w:lvlJc w:val="left"/>
      <w:pPr>
        <w:ind w:left="2682" w:hanging="171"/>
      </w:pPr>
      <w:rPr>
        <w:rFonts w:hint="default"/>
        <w:lang w:val="it-IT" w:eastAsia="en-US" w:bidi="ar-SA"/>
      </w:rPr>
    </w:lvl>
    <w:lvl w:ilvl="7" w:tplc="B518E3FA">
      <w:numFmt w:val="bullet"/>
      <w:lvlText w:val="•"/>
      <w:lvlJc w:val="left"/>
      <w:pPr>
        <w:ind w:left="3072" w:hanging="171"/>
      </w:pPr>
      <w:rPr>
        <w:rFonts w:hint="default"/>
        <w:lang w:val="it-IT" w:eastAsia="en-US" w:bidi="ar-SA"/>
      </w:rPr>
    </w:lvl>
    <w:lvl w:ilvl="8" w:tplc="A4AC071C">
      <w:numFmt w:val="bullet"/>
      <w:lvlText w:val="•"/>
      <w:lvlJc w:val="left"/>
      <w:pPr>
        <w:ind w:left="3463" w:hanging="171"/>
      </w:pPr>
      <w:rPr>
        <w:rFonts w:hint="default"/>
        <w:lang w:val="it-IT" w:eastAsia="en-US" w:bidi="ar-SA"/>
      </w:rPr>
    </w:lvl>
  </w:abstractNum>
  <w:abstractNum w:abstractNumId="13" w15:restartNumberingAfterBreak="0">
    <w:nsid w:val="31C102EB"/>
    <w:multiLevelType w:val="hybridMultilevel"/>
    <w:tmpl w:val="2834CB6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116BB5"/>
    <w:multiLevelType w:val="hybridMultilevel"/>
    <w:tmpl w:val="BAB8D1F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1B428B"/>
    <w:multiLevelType w:val="hybridMultilevel"/>
    <w:tmpl w:val="158A8CBE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6" w15:restartNumberingAfterBreak="0">
    <w:nsid w:val="3789363A"/>
    <w:multiLevelType w:val="hybridMultilevel"/>
    <w:tmpl w:val="AE603D04"/>
    <w:lvl w:ilvl="0" w:tplc="17242090">
      <w:start w:val="8"/>
      <w:numFmt w:val="bullet"/>
      <w:lvlText w:val="-"/>
      <w:lvlJc w:val="left"/>
      <w:pPr>
        <w:ind w:left="360" w:hanging="360"/>
      </w:pPr>
      <w:rPr>
        <w:rFonts w:ascii="TimesNewRoman" w:eastAsiaTheme="minorHAnsi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214107"/>
    <w:multiLevelType w:val="hybridMultilevel"/>
    <w:tmpl w:val="E7203A02"/>
    <w:lvl w:ilvl="0" w:tplc="E662D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775DE"/>
    <w:multiLevelType w:val="hybridMultilevel"/>
    <w:tmpl w:val="0A64E3B4"/>
    <w:lvl w:ilvl="0" w:tplc="735CF7D6">
      <w:start w:val="5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770CD"/>
    <w:multiLevelType w:val="hybridMultilevel"/>
    <w:tmpl w:val="3BA6CC16"/>
    <w:lvl w:ilvl="0" w:tplc="0410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0" w15:restartNumberingAfterBreak="0">
    <w:nsid w:val="448E345B"/>
    <w:multiLevelType w:val="hybridMultilevel"/>
    <w:tmpl w:val="86AABD6C"/>
    <w:lvl w:ilvl="0" w:tplc="9D3CA4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3538F8"/>
    <w:multiLevelType w:val="hybridMultilevel"/>
    <w:tmpl w:val="75D6210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F121E9"/>
    <w:multiLevelType w:val="hybridMultilevel"/>
    <w:tmpl w:val="1A20C7C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D955B2"/>
    <w:multiLevelType w:val="hybridMultilevel"/>
    <w:tmpl w:val="3B6C219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D6C47E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5A50446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A224C09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94423D9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DA10458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A0D8194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30E6F0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11A752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AE03699"/>
    <w:multiLevelType w:val="hybridMultilevel"/>
    <w:tmpl w:val="88CEDDCC"/>
    <w:styleLink w:val="Stileimportato9"/>
    <w:lvl w:ilvl="0" w:tplc="543ABED0">
      <w:start w:val="1"/>
      <w:numFmt w:val="bullet"/>
      <w:lvlText w:val="·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F665F74">
      <w:start w:val="1"/>
      <w:numFmt w:val="bullet"/>
      <w:lvlText w:val="o"/>
      <w:lvlJc w:val="left"/>
      <w:pPr>
        <w:ind w:left="114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67546896">
      <w:start w:val="1"/>
      <w:numFmt w:val="bullet"/>
      <w:lvlText w:val="▪"/>
      <w:lvlJc w:val="left"/>
      <w:pPr>
        <w:ind w:left="186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BF000B6E">
      <w:start w:val="1"/>
      <w:numFmt w:val="bullet"/>
      <w:lvlText w:val="·"/>
      <w:lvlJc w:val="left"/>
      <w:pPr>
        <w:ind w:left="258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D7AD4FE">
      <w:start w:val="1"/>
      <w:numFmt w:val="bullet"/>
      <w:lvlText w:val="o"/>
      <w:lvlJc w:val="left"/>
      <w:pPr>
        <w:ind w:left="330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242FA40">
      <w:start w:val="1"/>
      <w:numFmt w:val="bullet"/>
      <w:lvlText w:val="▪"/>
      <w:lvlJc w:val="left"/>
      <w:pPr>
        <w:ind w:left="402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25C4574">
      <w:start w:val="1"/>
      <w:numFmt w:val="bullet"/>
      <w:lvlText w:val="·"/>
      <w:lvlJc w:val="left"/>
      <w:pPr>
        <w:ind w:left="474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D7A27AA">
      <w:start w:val="1"/>
      <w:numFmt w:val="bullet"/>
      <w:lvlText w:val="o"/>
      <w:lvlJc w:val="left"/>
      <w:pPr>
        <w:ind w:left="546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342D64A">
      <w:start w:val="1"/>
      <w:numFmt w:val="bullet"/>
      <w:lvlText w:val="▪"/>
      <w:lvlJc w:val="left"/>
      <w:pPr>
        <w:ind w:left="618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5" w15:restartNumberingAfterBreak="0">
    <w:nsid w:val="4B8E5DE4"/>
    <w:multiLevelType w:val="hybridMultilevel"/>
    <w:tmpl w:val="65FE4F4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D6C47E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5A50446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A224C09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94423D9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DA10458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A0D8194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30E6F0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11A752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C26165E"/>
    <w:multiLevelType w:val="hybridMultilevel"/>
    <w:tmpl w:val="AC12AC5E"/>
    <w:lvl w:ilvl="0" w:tplc="C92C0F98">
      <w:start w:val="6"/>
      <w:numFmt w:val="bullet"/>
      <w:lvlText w:val="-"/>
      <w:lvlJc w:val="left"/>
      <w:pPr>
        <w:ind w:left="360" w:hanging="360"/>
      </w:pPr>
      <w:rPr>
        <w:rFonts w:ascii="TimesNewRoman" w:eastAsiaTheme="minorHAnsi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C5E09CA"/>
    <w:multiLevelType w:val="hybridMultilevel"/>
    <w:tmpl w:val="6F1E722C"/>
    <w:lvl w:ilvl="0" w:tplc="FBA20FA6">
      <w:start w:val="1"/>
      <w:numFmt w:val="bullet"/>
      <w:lvlText w:val="□"/>
      <w:lvlJc w:val="left"/>
      <w:pPr>
        <w:ind w:left="64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01860EA"/>
    <w:multiLevelType w:val="hybridMultilevel"/>
    <w:tmpl w:val="739CACAE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9" w15:restartNumberingAfterBreak="0">
    <w:nsid w:val="53EA11CD"/>
    <w:multiLevelType w:val="hybridMultilevel"/>
    <w:tmpl w:val="71AC4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940D94"/>
    <w:multiLevelType w:val="hybridMultilevel"/>
    <w:tmpl w:val="BC8CF60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E02840"/>
    <w:multiLevelType w:val="hybridMultilevel"/>
    <w:tmpl w:val="90EC14C0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2" w15:restartNumberingAfterBreak="0">
    <w:nsid w:val="59FC7361"/>
    <w:multiLevelType w:val="hybridMultilevel"/>
    <w:tmpl w:val="58A63F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803BB5"/>
    <w:multiLevelType w:val="multilevel"/>
    <w:tmpl w:val="AB4C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5D7774"/>
    <w:multiLevelType w:val="hybridMultilevel"/>
    <w:tmpl w:val="E4645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BA2A89"/>
    <w:multiLevelType w:val="hybridMultilevel"/>
    <w:tmpl w:val="35C882E4"/>
    <w:lvl w:ilvl="0" w:tplc="0410000F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  <w:sz w:val="22"/>
        <w:u w:val="none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05D6859"/>
    <w:multiLevelType w:val="hybridMultilevel"/>
    <w:tmpl w:val="DCF427F0"/>
    <w:lvl w:ilvl="0" w:tplc="9D3CA4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99782B"/>
    <w:multiLevelType w:val="hybridMultilevel"/>
    <w:tmpl w:val="DC2030C6"/>
    <w:lvl w:ilvl="0" w:tplc="6BD0A3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24F220E"/>
    <w:multiLevelType w:val="hybridMultilevel"/>
    <w:tmpl w:val="2F9E502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3D15AE"/>
    <w:multiLevelType w:val="hybridMultilevel"/>
    <w:tmpl w:val="DBC2378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C73BD9"/>
    <w:multiLevelType w:val="hybridMultilevel"/>
    <w:tmpl w:val="537AE606"/>
    <w:lvl w:ilvl="0" w:tplc="2C10D648">
      <w:numFmt w:val="bullet"/>
      <w:lvlText w:val=""/>
      <w:lvlJc w:val="left"/>
      <w:pPr>
        <w:ind w:left="335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F7C004C">
      <w:numFmt w:val="bullet"/>
      <w:lvlText w:val="•"/>
      <w:lvlJc w:val="left"/>
      <w:pPr>
        <w:ind w:left="665" w:hanging="171"/>
      </w:pPr>
      <w:rPr>
        <w:rFonts w:hint="default"/>
        <w:lang w:val="it-IT" w:eastAsia="en-US" w:bidi="ar-SA"/>
      </w:rPr>
    </w:lvl>
    <w:lvl w:ilvl="2" w:tplc="C9463C46">
      <w:numFmt w:val="bullet"/>
      <w:lvlText w:val="•"/>
      <w:lvlJc w:val="left"/>
      <w:pPr>
        <w:ind w:left="991" w:hanging="171"/>
      </w:pPr>
      <w:rPr>
        <w:rFonts w:hint="default"/>
        <w:lang w:val="it-IT" w:eastAsia="en-US" w:bidi="ar-SA"/>
      </w:rPr>
    </w:lvl>
    <w:lvl w:ilvl="3" w:tplc="C5B4041E">
      <w:numFmt w:val="bullet"/>
      <w:lvlText w:val="•"/>
      <w:lvlJc w:val="left"/>
      <w:pPr>
        <w:ind w:left="1317" w:hanging="171"/>
      </w:pPr>
      <w:rPr>
        <w:rFonts w:hint="default"/>
        <w:lang w:val="it-IT" w:eastAsia="en-US" w:bidi="ar-SA"/>
      </w:rPr>
    </w:lvl>
    <w:lvl w:ilvl="4" w:tplc="2EE2DE88">
      <w:numFmt w:val="bullet"/>
      <w:lvlText w:val="•"/>
      <w:lvlJc w:val="left"/>
      <w:pPr>
        <w:ind w:left="1643" w:hanging="171"/>
      </w:pPr>
      <w:rPr>
        <w:rFonts w:hint="default"/>
        <w:lang w:val="it-IT" w:eastAsia="en-US" w:bidi="ar-SA"/>
      </w:rPr>
    </w:lvl>
    <w:lvl w:ilvl="5" w:tplc="925A3032">
      <w:numFmt w:val="bullet"/>
      <w:lvlText w:val="•"/>
      <w:lvlJc w:val="left"/>
      <w:pPr>
        <w:ind w:left="1969" w:hanging="171"/>
      </w:pPr>
      <w:rPr>
        <w:rFonts w:hint="default"/>
        <w:lang w:val="it-IT" w:eastAsia="en-US" w:bidi="ar-SA"/>
      </w:rPr>
    </w:lvl>
    <w:lvl w:ilvl="6" w:tplc="5A947304">
      <w:numFmt w:val="bullet"/>
      <w:lvlText w:val="•"/>
      <w:lvlJc w:val="left"/>
      <w:pPr>
        <w:ind w:left="2294" w:hanging="171"/>
      </w:pPr>
      <w:rPr>
        <w:rFonts w:hint="default"/>
        <w:lang w:val="it-IT" w:eastAsia="en-US" w:bidi="ar-SA"/>
      </w:rPr>
    </w:lvl>
    <w:lvl w:ilvl="7" w:tplc="BEAC4906">
      <w:numFmt w:val="bullet"/>
      <w:lvlText w:val="•"/>
      <w:lvlJc w:val="left"/>
      <w:pPr>
        <w:ind w:left="2620" w:hanging="171"/>
      </w:pPr>
      <w:rPr>
        <w:rFonts w:hint="default"/>
        <w:lang w:val="it-IT" w:eastAsia="en-US" w:bidi="ar-SA"/>
      </w:rPr>
    </w:lvl>
    <w:lvl w:ilvl="8" w:tplc="E7A6711C">
      <w:numFmt w:val="bullet"/>
      <w:lvlText w:val="•"/>
      <w:lvlJc w:val="left"/>
      <w:pPr>
        <w:ind w:left="2946" w:hanging="171"/>
      </w:pPr>
      <w:rPr>
        <w:rFonts w:hint="default"/>
        <w:lang w:val="it-IT" w:eastAsia="en-US" w:bidi="ar-SA"/>
      </w:rPr>
    </w:lvl>
  </w:abstractNum>
  <w:abstractNum w:abstractNumId="41" w15:restartNumberingAfterBreak="0">
    <w:nsid w:val="78DA1356"/>
    <w:multiLevelType w:val="hybridMultilevel"/>
    <w:tmpl w:val="FB6638A2"/>
    <w:lvl w:ilvl="0" w:tplc="0410000B">
      <w:start w:val="1"/>
      <w:numFmt w:val="bullet"/>
      <w:lvlText w:val=""/>
      <w:lvlJc w:val="left"/>
      <w:pPr>
        <w:ind w:left="336" w:hanging="171"/>
      </w:pPr>
      <w:rPr>
        <w:rFonts w:ascii="Wingdings" w:hAnsi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E80DE14">
      <w:numFmt w:val="bullet"/>
      <w:lvlText w:val="•"/>
      <w:lvlJc w:val="left"/>
      <w:pPr>
        <w:ind w:left="665" w:hanging="171"/>
      </w:pPr>
      <w:rPr>
        <w:lang w:val="it-IT" w:eastAsia="en-US" w:bidi="ar-SA"/>
      </w:rPr>
    </w:lvl>
    <w:lvl w:ilvl="2" w:tplc="227EB662">
      <w:numFmt w:val="bullet"/>
      <w:lvlText w:val="•"/>
      <w:lvlJc w:val="left"/>
      <w:pPr>
        <w:ind w:left="991" w:hanging="171"/>
      </w:pPr>
      <w:rPr>
        <w:lang w:val="it-IT" w:eastAsia="en-US" w:bidi="ar-SA"/>
      </w:rPr>
    </w:lvl>
    <w:lvl w:ilvl="3" w:tplc="6C14D22C">
      <w:numFmt w:val="bullet"/>
      <w:lvlText w:val="•"/>
      <w:lvlJc w:val="left"/>
      <w:pPr>
        <w:ind w:left="1316" w:hanging="171"/>
      </w:pPr>
      <w:rPr>
        <w:lang w:val="it-IT" w:eastAsia="en-US" w:bidi="ar-SA"/>
      </w:rPr>
    </w:lvl>
    <w:lvl w:ilvl="4" w:tplc="65C6E422">
      <w:numFmt w:val="bullet"/>
      <w:lvlText w:val="•"/>
      <w:lvlJc w:val="left"/>
      <w:pPr>
        <w:ind w:left="1642" w:hanging="171"/>
      </w:pPr>
      <w:rPr>
        <w:lang w:val="it-IT" w:eastAsia="en-US" w:bidi="ar-SA"/>
      </w:rPr>
    </w:lvl>
    <w:lvl w:ilvl="5" w:tplc="78107764">
      <w:numFmt w:val="bullet"/>
      <w:lvlText w:val="•"/>
      <w:lvlJc w:val="left"/>
      <w:pPr>
        <w:ind w:left="1968" w:hanging="171"/>
      </w:pPr>
      <w:rPr>
        <w:lang w:val="it-IT" w:eastAsia="en-US" w:bidi="ar-SA"/>
      </w:rPr>
    </w:lvl>
    <w:lvl w:ilvl="6" w:tplc="BB286BF4">
      <w:numFmt w:val="bullet"/>
      <w:lvlText w:val="•"/>
      <w:lvlJc w:val="left"/>
      <w:pPr>
        <w:ind w:left="2293" w:hanging="171"/>
      </w:pPr>
      <w:rPr>
        <w:lang w:val="it-IT" w:eastAsia="en-US" w:bidi="ar-SA"/>
      </w:rPr>
    </w:lvl>
    <w:lvl w:ilvl="7" w:tplc="008AF9D6">
      <w:numFmt w:val="bullet"/>
      <w:lvlText w:val="•"/>
      <w:lvlJc w:val="left"/>
      <w:pPr>
        <w:ind w:left="2619" w:hanging="171"/>
      </w:pPr>
      <w:rPr>
        <w:lang w:val="it-IT" w:eastAsia="en-US" w:bidi="ar-SA"/>
      </w:rPr>
    </w:lvl>
    <w:lvl w:ilvl="8" w:tplc="2EB665F2">
      <w:numFmt w:val="bullet"/>
      <w:lvlText w:val="•"/>
      <w:lvlJc w:val="left"/>
      <w:pPr>
        <w:ind w:left="2944" w:hanging="171"/>
      </w:pPr>
      <w:rPr>
        <w:lang w:val="it-IT" w:eastAsia="en-US" w:bidi="ar-SA"/>
      </w:rPr>
    </w:lvl>
  </w:abstractNum>
  <w:abstractNum w:abstractNumId="42" w15:restartNumberingAfterBreak="0">
    <w:nsid w:val="79F91CFA"/>
    <w:multiLevelType w:val="hybridMultilevel"/>
    <w:tmpl w:val="D5BE9AB0"/>
    <w:lvl w:ilvl="0" w:tplc="FBA20FA6">
      <w:start w:val="1"/>
      <w:numFmt w:val="bullet"/>
      <w:lvlText w:val="□"/>
      <w:lvlJc w:val="left"/>
      <w:pPr>
        <w:ind w:left="75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3" w15:restartNumberingAfterBreak="0">
    <w:nsid w:val="7CE4134C"/>
    <w:multiLevelType w:val="hybridMultilevel"/>
    <w:tmpl w:val="5114BC5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372"/>
        </w:tabs>
        <w:ind w:left="3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44" w15:restartNumberingAfterBreak="0">
    <w:nsid w:val="7D630EB6"/>
    <w:multiLevelType w:val="hybridMultilevel"/>
    <w:tmpl w:val="B802C49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F5B2CCA"/>
    <w:multiLevelType w:val="hybridMultilevel"/>
    <w:tmpl w:val="1B3C5780"/>
    <w:lvl w:ilvl="0" w:tplc="A4BE8780">
      <w:start w:val="1"/>
      <w:numFmt w:val="upperLetter"/>
      <w:lvlText w:val="%1)"/>
      <w:lvlJc w:val="left"/>
      <w:pPr>
        <w:ind w:left="360" w:hanging="360"/>
      </w:pPr>
      <w:rPr>
        <w:rFonts w:hint="default"/>
        <w:color w:val="4472C4" w:themeColor="accent1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45"/>
  </w:num>
  <w:num w:numId="3">
    <w:abstractNumId w:val="10"/>
  </w:num>
  <w:num w:numId="4">
    <w:abstractNumId w:val="43"/>
  </w:num>
  <w:num w:numId="5">
    <w:abstractNumId w:val="25"/>
  </w:num>
  <w:num w:numId="6">
    <w:abstractNumId w:val="23"/>
  </w:num>
  <w:num w:numId="7">
    <w:abstractNumId w:val="41"/>
  </w:num>
  <w:num w:numId="8">
    <w:abstractNumId w:val="3"/>
  </w:num>
  <w:num w:numId="9">
    <w:abstractNumId w:val="0"/>
  </w:num>
  <w:num w:numId="10">
    <w:abstractNumId w:val="2"/>
  </w:num>
  <w:num w:numId="11">
    <w:abstractNumId w:val="36"/>
  </w:num>
  <w:num w:numId="12">
    <w:abstractNumId w:val="20"/>
  </w:num>
  <w:num w:numId="13">
    <w:abstractNumId w:val="26"/>
  </w:num>
  <w:num w:numId="14">
    <w:abstractNumId w:val="16"/>
  </w:num>
  <w:num w:numId="15">
    <w:abstractNumId w:val="44"/>
  </w:num>
  <w:num w:numId="16">
    <w:abstractNumId w:val="29"/>
  </w:num>
  <w:num w:numId="17">
    <w:abstractNumId w:val="35"/>
  </w:num>
  <w:num w:numId="18">
    <w:abstractNumId w:val="24"/>
  </w:num>
  <w:num w:numId="19">
    <w:abstractNumId w:val="5"/>
  </w:num>
  <w:num w:numId="20">
    <w:abstractNumId w:val="21"/>
  </w:num>
  <w:num w:numId="21">
    <w:abstractNumId w:val="14"/>
  </w:num>
  <w:num w:numId="22">
    <w:abstractNumId w:val="38"/>
  </w:num>
  <w:num w:numId="23">
    <w:abstractNumId w:val="39"/>
  </w:num>
  <w:num w:numId="24">
    <w:abstractNumId w:val="18"/>
  </w:num>
  <w:num w:numId="25">
    <w:abstractNumId w:val="19"/>
  </w:num>
  <w:num w:numId="26">
    <w:abstractNumId w:val="22"/>
  </w:num>
  <w:num w:numId="27">
    <w:abstractNumId w:val="7"/>
  </w:num>
  <w:num w:numId="28">
    <w:abstractNumId w:val="15"/>
  </w:num>
  <w:num w:numId="29">
    <w:abstractNumId w:val="28"/>
  </w:num>
  <w:num w:numId="30">
    <w:abstractNumId w:val="11"/>
  </w:num>
  <w:num w:numId="31">
    <w:abstractNumId w:val="37"/>
  </w:num>
  <w:num w:numId="32">
    <w:abstractNumId w:val="4"/>
  </w:num>
  <w:num w:numId="33">
    <w:abstractNumId w:val="31"/>
  </w:num>
  <w:num w:numId="34">
    <w:abstractNumId w:val="27"/>
  </w:num>
  <w:num w:numId="35">
    <w:abstractNumId w:val="42"/>
  </w:num>
  <w:num w:numId="36">
    <w:abstractNumId w:val="33"/>
  </w:num>
  <w:num w:numId="37">
    <w:abstractNumId w:val="12"/>
  </w:num>
  <w:num w:numId="38">
    <w:abstractNumId w:val="32"/>
  </w:num>
  <w:num w:numId="39">
    <w:abstractNumId w:val="30"/>
  </w:num>
  <w:num w:numId="40">
    <w:abstractNumId w:val="40"/>
  </w:num>
  <w:num w:numId="41">
    <w:abstractNumId w:val="8"/>
  </w:num>
  <w:num w:numId="42">
    <w:abstractNumId w:val="34"/>
  </w:num>
  <w:num w:numId="43">
    <w:abstractNumId w:val="9"/>
  </w:num>
  <w:num w:numId="44">
    <w:abstractNumId w:val="17"/>
  </w:num>
  <w:num w:numId="45">
    <w:abstractNumId w:val="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82A"/>
    <w:rsid w:val="00003D1A"/>
    <w:rsid w:val="00011161"/>
    <w:rsid w:val="000156C1"/>
    <w:rsid w:val="000357D7"/>
    <w:rsid w:val="00040D0A"/>
    <w:rsid w:val="000570AA"/>
    <w:rsid w:val="00073F53"/>
    <w:rsid w:val="00092211"/>
    <w:rsid w:val="00092ED8"/>
    <w:rsid w:val="00094D57"/>
    <w:rsid w:val="000A0745"/>
    <w:rsid w:val="000A1DB9"/>
    <w:rsid w:val="000A67B8"/>
    <w:rsid w:val="000C48EB"/>
    <w:rsid w:val="000D1D6D"/>
    <w:rsid w:val="000E1246"/>
    <w:rsid w:val="000E3017"/>
    <w:rsid w:val="00110966"/>
    <w:rsid w:val="00113AEC"/>
    <w:rsid w:val="00116EE4"/>
    <w:rsid w:val="001259B3"/>
    <w:rsid w:val="001527AD"/>
    <w:rsid w:val="00152F84"/>
    <w:rsid w:val="001532ED"/>
    <w:rsid w:val="00162E8F"/>
    <w:rsid w:val="00171B71"/>
    <w:rsid w:val="00173FA6"/>
    <w:rsid w:val="0018019C"/>
    <w:rsid w:val="00184812"/>
    <w:rsid w:val="00186DE1"/>
    <w:rsid w:val="001A246A"/>
    <w:rsid w:val="001A5152"/>
    <w:rsid w:val="001D2D7F"/>
    <w:rsid w:val="001D4937"/>
    <w:rsid w:val="001E66DD"/>
    <w:rsid w:val="001F252D"/>
    <w:rsid w:val="001F282A"/>
    <w:rsid w:val="001F4EA2"/>
    <w:rsid w:val="001F71AA"/>
    <w:rsid w:val="00242667"/>
    <w:rsid w:val="0024704D"/>
    <w:rsid w:val="00252FC4"/>
    <w:rsid w:val="00260CEA"/>
    <w:rsid w:val="0026712A"/>
    <w:rsid w:val="00281EEF"/>
    <w:rsid w:val="002A7A5E"/>
    <w:rsid w:val="002A7C7A"/>
    <w:rsid w:val="002C2602"/>
    <w:rsid w:val="002C47D5"/>
    <w:rsid w:val="002E5ADB"/>
    <w:rsid w:val="002F1070"/>
    <w:rsid w:val="00316A1A"/>
    <w:rsid w:val="00322129"/>
    <w:rsid w:val="00331926"/>
    <w:rsid w:val="00331C7B"/>
    <w:rsid w:val="00347CE5"/>
    <w:rsid w:val="00347F09"/>
    <w:rsid w:val="00357321"/>
    <w:rsid w:val="00362492"/>
    <w:rsid w:val="0037797F"/>
    <w:rsid w:val="003830E7"/>
    <w:rsid w:val="00390053"/>
    <w:rsid w:val="003B147E"/>
    <w:rsid w:val="003B4F79"/>
    <w:rsid w:val="003B52F1"/>
    <w:rsid w:val="003D6B00"/>
    <w:rsid w:val="003E76C8"/>
    <w:rsid w:val="003F319E"/>
    <w:rsid w:val="004015B0"/>
    <w:rsid w:val="0042108A"/>
    <w:rsid w:val="00422AC8"/>
    <w:rsid w:val="0043047B"/>
    <w:rsid w:val="004308F1"/>
    <w:rsid w:val="00442B55"/>
    <w:rsid w:val="00443E03"/>
    <w:rsid w:val="00450507"/>
    <w:rsid w:val="00454DC4"/>
    <w:rsid w:val="0045693C"/>
    <w:rsid w:val="00461B67"/>
    <w:rsid w:val="00470B2C"/>
    <w:rsid w:val="00473894"/>
    <w:rsid w:val="00475270"/>
    <w:rsid w:val="00475273"/>
    <w:rsid w:val="00475499"/>
    <w:rsid w:val="00482B31"/>
    <w:rsid w:val="004953A9"/>
    <w:rsid w:val="004961D9"/>
    <w:rsid w:val="004A0549"/>
    <w:rsid w:val="004A4E07"/>
    <w:rsid w:val="004B30C8"/>
    <w:rsid w:val="004B494F"/>
    <w:rsid w:val="004E39B1"/>
    <w:rsid w:val="00506821"/>
    <w:rsid w:val="00507F06"/>
    <w:rsid w:val="005175EB"/>
    <w:rsid w:val="00526D44"/>
    <w:rsid w:val="00544FE3"/>
    <w:rsid w:val="005578E7"/>
    <w:rsid w:val="005625C3"/>
    <w:rsid w:val="00592CD8"/>
    <w:rsid w:val="005A4132"/>
    <w:rsid w:val="005B68F3"/>
    <w:rsid w:val="005C326E"/>
    <w:rsid w:val="005D1CBB"/>
    <w:rsid w:val="005D2D66"/>
    <w:rsid w:val="005D3E03"/>
    <w:rsid w:val="005E4894"/>
    <w:rsid w:val="005E7D6F"/>
    <w:rsid w:val="005F4D97"/>
    <w:rsid w:val="005F5367"/>
    <w:rsid w:val="005F594C"/>
    <w:rsid w:val="00605C12"/>
    <w:rsid w:val="00611B7B"/>
    <w:rsid w:val="006227B4"/>
    <w:rsid w:val="0063486D"/>
    <w:rsid w:val="00635EF1"/>
    <w:rsid w:val="00636C09"/>
    <w:rsid w:val="00652C63"/>
    <w:rsid w:val="00654CB5"/>
    <w:rsid w:val="006565FD"/>
    <w:rsid w:val="006643C3"/>
    <w:rsid w:val="0068033A"/>
    <w:rsid w:val="00697B60"/>
    <w:rsid w:val="006A6B24"/>
    <w:rsid w:val="006B44AB"/>
    <w:rsid w:val="006C5389"/>
    <w:rsid w:val="006D0471"/>
    <w:rsid w:val="006D0AF9"/>
    <w:rsid w:val="006D21F6"/>
    <w:rsid w:val="006E0FF3"/>
    <w:rsid w:val="006F6698"/>
    <w:rsid w:val="00712761"/>
    <w:rsid w:val="007154C9"/>
    <w:rsid w:val="007223FB"/>
    <w:rsid w:val="00725C9E"/>
    <w:rsid w:val="00763C56"/>
    <w:rsid w:val="00763F32"/>
    <w:rsid w:val="00783345"/>
    <w:rsid w:val="0079012E"/>
    <w:rsid w:val="007904A8"/>
    <w:rsid w:val="0079087A"/>
    <w:rsid w:val="007963B7"/>
    <w:rsid w:val="007A21F1"/>
    <w:rsid w:val="007A2C31"/>
    <w:rsid w:val="007B4C9B"/>
    <w:rsid w:val="007B78AD"/>
    <w:rsid w:val="007C7EB7"/>
    <w:rsid w:val="007D3747"/>
    <w:rsid w:val="007D7029"/>
    <w:rsid w:val="007E1DAF"/>
    <w:rsid w:val="007E77BF"/>
    <w:rsid w:val="00801814"/>
    <w:rsid w:val="00823BAB"/>
    <w:rsid w:val="00834CCE"/>
    <w:rsid w:val="008409DF"/>
    <w:rsid w:val="008551FD"/>
    <w:rsid w:val="00862AFE"/>
    <w:rsid w:val="00862E75"/>
    <w:rsid w:val="00863F40"/>
    <w:rsid w:val="00864189"/>
    <w:rsid w:val="00870001"/>
    <w:rsid w:val="008745AF"/>
    <w:rsid w:val="00874757"/>
    <w:rsid w:val="008851DF"/>
    <w:rsid w:val="0088565A"/>
    <w:rsid w:val="00886C9A"/>
    <w:rsid w:val="00894A0B"/>
    <w:rsid w:val="008B4B41"/>
    <w:rsid w:val="008C1629"/>
    <w:rsid w:val="008C6B24"/>
    <w:rsid w:val="008C719B"/>
    <w:rsid w:val="008E4779"/>
    <w:rsid w:val="008F02F5"/>
    <w:rsid w:val="008F35CD"/>
    <w:rsid w:val="008F36B9"/>
    <w:rsid w:val="00900280"/>
    <w:rsid w:val="00901E40"/>
    <w:rsid w:val="00907811"/>
    <w:rsid w:val="009126B1"/>
    <w:rsid w:val="0092502C"/>
    <w:rsid w:val="00930E72"/>
    <w:rsid w:val="00932C43"/>
    <w:rsid w:val="00942CA7"/>
    <w:rsid w:val="00950D7B"/>
    <w:rsid w:val="00951B6B"/>
    <w:rsid w:val="0096189C"/>
    <w:rsid w:val="00980718"/>
    <w:rsid w:val="0098684B"/>
    <w:rsid w:val="00991487"/>
    <w:rsid w:val="00992FAC"/>
    <w:rsid w:val="00995229"/>
    <w:rsid w:val="009A31B9"/>
    <w:rsid w:val="009A5CC2"/>
    <w:rsid w:val="009B12A7"/>
    <w:rsid w:val="009E18E3"/>
    <w:rsid w:val="009E74F1"/>
    <w:rsid w:val="009F3CC0"/>
    <w:rsid w:val="00A03310"/>
    <w:rsid w:val="00A10A57"/>
    <w:rsid w:val="00A20B31"/>
    <w:rsid w:val="00A3656E"/>
    <w:rsid w:val="00A4542A"/>
    <w:rsid w:val="00A543F8"/>
    <w:rsid w:val="00A65CCB"/>
    <w:rsid w:val="00A72500"/>
    <w:rsid w:val="00A740B0"/>
    <w:rsid w:val="00A76B05"/>
    <w:rsid w:val="00A77F3A"/>
    <w:rsid w:val="00A83422"/>
    <w:rsid w:val="00A8661C"/>
    <w:rsid w:val="00A9425D"/>
    <w:rsid w:val="00AB01EA"/>
    <w:rsid w:val="00AB05EB"/>
    <w:rsid w:val="00AB77D0"/>
    <w:rsid w:val="00AC6E8D"/>
    <w:rsid w:val="00AD72D7"/>
    <w:rsid w:val="00AF26B8"/>
    <w:rsid w:val="00AF5A4A"/>
    <w:rsid w:val="00B00247"/>
    <w:rsid w:val="00B00B62"/>
    <w:rsid w:val="00B0645E"/>
    <w:rsid w:val="00B0755E"/>
    <w:rsid w:val="00B22A94"/>
    <w:rsid w:val="00B24403"/>
    <w:rsid w:val="00B37813"/>
    <w:rsid w:val="00B55569"/>
    <w:rsid w:val="00B73D5E"/>
    <w:rsid w:val="00B749A4"/>
    <w:rsid w:val="00B83DE1"/>
    <w:rsid w:val="00B84AF1"/>
    <w:rsid w:val="00B975DC"/>
    <w:rsid w:val="00BA423B"/>
    <w:rsid w:val="00BB1A1B"/>
    <w:rsid w:val="00BB5CF2"/>
    <w:rsid w:val="00BD0021"/>
    <w:rsid w:val="00BF222C"/>
    <w:rsid w:val="00BF53EB"/>
    <w:rsid w:val="00BF6B02"/>
    <w:rsid w:val="00C02CD9"/>
    <w:rsid w:val="00C04D49"/>
    <w:rsid w:val="00C10B81"/>
    <w:rsid w:val="00C36715"/>
    <w:rsid w:val="00C419E6"/>
    <w:rsid w:val="00C460AC"/>
    <w:rsid w:val="00C639FD"/>
    <w:rsid w:val="00C75BB8"/>
    <w:rsid w:val="00C77BFE"/>
    <w:rsid w:val="00CB1921"/>
    <w:rsid w:val="00CB7E6E"/>
    <w:rsid w:val="00CC3545"/>
    <w:rsid w:val="00CC6CE4"/>
    <w:rsid w:val="00CD370F"/>
    <w:rsid w:val="00CD42DA"/>
    <w:rsid w:val="00CD6D31"/>
    <w:rsid w:val="00D04642"/>
    <w:rsid w:val="00D058D2"/>
    <w:rsid w:val="00D13F02"/>
    <w:rsid w:val="00D203BC"/>
    <w:rsid w:val="00D20DFE"/>
    <w:rsid w:val="00D34279"/>
    <w:rsid w:val="00D45BD0"/>
    <w:rsid w:val="00D50C4C"/>
    <w:rsid w:val="00D64C54"/>
    <w:rsid w:val="00D764E5"/>
    <w:rsid w:val="00D83094"/>
    <w:rsid w:val="00DA4FBB"/>
    <w:rsid w:val="00DC453F"/>
    <w:rsid w:val="00DD343E"/>
    <w:rsid w:val="00DD6DA3"/>
    <w:rsid w:val="00DE31E8"/>
    <w:rsid w:val="00DE6E47"/>
    <w:rsid w:val="00DF1025"/>
    <w:rsid w:val="00DF7525"/>
    <w:rsid w:val="00E05855"/>
    <w:rsid w:val="00E13BC9"/>
    <w:rsid w:val="00E27E0E"/>
    <w:rsid w:val="00E32C3C"/>
    <w:rsid w:val="00E51B04"/>
    <w:rsid w:val="00E51EBD"/>
    <w:rsid w:val="00E65277"/>
    <w:rsid w:val="00E66C94"/>
    <w:rsid w:val="00E67B60"/>
    <w:rsid w:val="00E801A7"/>
    <w:rsid w:val="00E809E3"/>
    <w:rsid w:val="00E823B3"/>
    <w:rsid w:val="00EA46C5"/>
    <w:rsid w:val="00EA4FCC"/>
    <w:rsid w:val="00EC035B"/>
    <w:rsid w:val="00EC2C99"/>
    <w:rsid w:val="00EC6A1C"/>
    <w:rsid w:val="00ED2AD4"/>
    <w:rsid w:val="00ED7A10"/>
    <w:rsid w:val="00F02EC6"/>
    <w:rsid w:val="00F04E48"/>
    <w:rsid w:val="00F054DD"/>
    <w:rsid w:val="00F13C0B"/>
    <w:rsid w:val="00F1600A"/>
    <w:rsid w:val="00F21F41"/>
    <w:rsid w:val="00F2278E"/>
    <w:rsid w:val="00F23DE9"/>
    <w:rsid w:val="00F37A76"/>
    <w:rsid w:val="00F43AD2"/>
    <w:rsid w:val="00F60C42"/>
    <w:rsid w:val="00F719AC"/>
    <w:rsid w:val="00F92550"/>
    <w:rsid w:val="00F938DB"/>
    <w:rsid w:val="00FB191F"/>
    <w:rsid w:val="00FB5E99"/>
    <w:rsid w:val="00FE21D9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724"/>
  <w15:docId w15:val="{4F783BD4-AD13-40EF-9033-C273653D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5693C"/>
  </w:style>
  <w:style w:type="paragraph" w:styleId="Titolo1">
    <w:name w:val="heading 1"/>
    <w:basedOn w:val="Normale"/>
    <w:next w:val="Normale"/>
    <w:link w:val="Titolo1Carattere"/>
    <w:uiPriority w:val="9"/>
    <w:qFormat/>
    <w:rsid w:val="004569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569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C460A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6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gliatabella">
    <w:name w:val="Table Grid"/>
    <w:basedOn w:val="Tabellanormale"/>
    <w:uiPriority w:val="59"/>
    <w:rsid w:val="00456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4569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5693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C6A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6A1C"/>
  </w:style>
  <w:style w:type="paragraph" w:styleId="Pidipagina">
    <w:name w:val="footer"/>
    <w:basedOn w:val="Normale"/>
    <w:link w:val="PidipaginaCarattere"/>
    <w:uiPriority w:val="99"/>
    <w:unhideWhenUsed/>
    <w:rsid w:val="00EC6A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6A1C"/>
  </w:style>
  <w:style w:type="paragraph" w:styleId="Corpotesto">
    <w:name w:val="Body Text"/>
    <w:basedOn w:val="Normale"/>
    <w:link w:val="CorpotestoCarattere"/>
    <w:uiPriority w:val="99"/>
    <w:semiHidden/>
    <w:unhideWhenUsed/>
    <w:rsid w:val="00950D7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50D7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3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3D1A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3830E7"/>
    <w:rPr>
      <w:b/>
      <w:bCs/>
    </w:rPr>
  </w:style>
  <w:style w:type="character" w:customStyle="1" w:styleId="Titolo6Carattere">
    <w:name w:val="Titolo 6 Carattere"/>
    <w:basedOn w:val="Carpredefinitoparagrafo"/>
    <w:link w:val="Titolo6"/>
    <w:uiPriority w:val="9"/>
    <w:rsid w:val="00C460A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Default">
    <w:name w:val="Default"/>
    <w:rsid w:val="00E51E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ilepredefinito">
    <w:name w:val="Stile predefinito"/>
    <w:uiPriority w:val="99"/>
    <w:rsid w:val="009E74F1"/>
    <w:pPr>
      <w:keepNext/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45BD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45BD0"/>
  </w:style>
  <w:style w:type="paragraph" w:styleId="Nessunaspaziatura">
    <w:name w:val="No Spacing"/>
    <w:uiPriority w:val="1"/>
    <w:qFormat/>
    <w:rsid w:val="00652C63"/>
    <w:pPr>
      <w:suppressAutoHyphens/>
      <w:spacing w:after="0" w:line="240" w:lineRule="auto"/>
    </w:pPr>
    <w:rPr>
      <w:rFonts w:ascii="Arial" w:eastAsia="Times New Roman" w:hAnsi="Arial" w:cs="Calibri"/>
      <w:kern w:val="1"/>
      <w:sz w:val="18"/>
      <w:szCs w:val="20"/>
      <w:lang w:eastAsia="ar-SA"/>
    </w:rPr>
  </w:style>
  <w:style w:type="paragraph" w:customStyle="1" w:styleId="Style1">
    <w:name w:val="Style 1"/>
    <w:rsid w:val="00863F4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CharacterStyle1">
    <w:name w:val="Character Style 1"/>
    <w:uiPriority w:val="99"/>
    <w:rsid w:val="00863F40"/>
    <w:rPr>
      <w:rFonts w:ascii="Bookman Old Style" w:hAnsi="Bookman Old Style"/>
      <w:spacing w:val="-10"/>
      <w:sz w:val="24"/>
      <w:szCs w:val="24"/>
    </w:rPr>
  </w:style>
  <w:style w:type="character" w:customStyle="1" w:styleId="CharacterStyle3">
    <w:name w:val="Character Style 3"/>
    <w:rsid w:val="00863F40"/>
    <w:rPr>
      <w:rFonts w:ascii="Garamond" w:hAnsi="Garamond"/>
      <w:sz w:val="28"/>
      <w:szCs w:val="28"/>
    </w:rPr>
  </w:style>
  <w:style w:type="paragraph" w:customStyle="1" w:styleId="Style4">
    <w:name w:val="Style 4"/>
    <w:rsid w:val="00863F40"/>
    <w:pPr>
      <w:widowControl w:val="0"/>
      <w:suppressAutoHyphens/>
      <w:autoSpaceDE w:val="0"/>
      <w:spacing w:before="252" w:after="0" w:line="276" w:lineRule="auto"/>
    </w:pPr>
    <w:rPr>
      <w:rFonts w:ascii="Garamond" w:eastAsia="Times New Roman" w:hAnsi="Garamond" w:cs="Calibri"/>
      <w:sz w:val="28"/>
      <w:szCs w:val="28"/>
      <w:lang w:eastAsia="ar-SA"/>
    </w:rPr>
  </w:style>
  <w:style w:type="paragraph" w:customStyle="1" w:styleId="Style5">
    <w:name w:val="Style 5"/>
    <w:rsid w:val="00863F40"/>
    <w:pPr>
      <w:widowControl w:val="0"/>
      <w:suppressAutoHyphens/>
      <w:autoSpaceDE w:val="0"/>
      <w:spacing w:after="0" w:line="240" w:lineRule="auto"/>
      <w:ind w:left="792" w:right="144"/>
      <w:jc w:val="both"/>
    </w:pPr>
    <w:rPr>
      <w:rFonts w:ascii="Bookman Old Style" w:eastAsia="Times New Roman" w:hAnsi="Bookman Old Style" w:cs="Calibri"/>
      <w:spacing w:val="-10"/>
      <w:sz w:val="24"/>
      <w:szCs w:val="24"/>
      <w:lang w:eastAsia="ar-SA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F35CD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F35CD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F35CD"/>
    <w:rPr>
      <w:vertAlign w:val="superscript"/>
    </w:rPr>
  </w:style>
  <w:style w:type="numbering" w:customStyle="1" w:styleId="Stileimportato9">
    <w:name w:val="Stile importato 9"/>
    <w:rsid w:val="00980718"/>
    <w:pPr>
      <w:numPr>
        <w:numId w:val="18"/>
      </w:numPr>
    </w:pPr>
  </w:style>
  <w:style w:type="character" w:styleId="Enfasicorsivo">
    <w:name w:val="Emphasis"/>
    <w:basedOn w:val="Carpredefinitoparagrafo"/>
    <w:uiPriority w:val="20"/>
    <w:qFormat/>
    <w:rsid w:val="00A03310"/>
    <w:rPr>
      <w:i/>
      <w:iCs/>
    </w:rPr>
  </w:style>
  <w:style w:type="character" w:customStyle="1" w:styleId="uv3um">
    <w:name w:val="uv3um"/>
    <w:basedOn w:val="Carpredefinitoparagrafo"/>
    <w:rsid w:val="007B78AD"/>
  </w:style>
  <w:style w:type="paragraph" w:styleId="NormaleWeb">
    <w:name w:val="Normal (Web)"/>
    <w:basedOn w:val="Normale"/>
    <w:uiPriority w:val="99"/>
    <w:unhideWhenUsed/>
    <w:rsid w:val="00C75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EC2C9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0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75287-2591-4F96-8038-0844E2F58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2844</TotalTime>
  <Pages>1</Pages>
  <Words>5309</Words>
  <Characters>30267</Characters>
  <Application>Microsoft Office Word</Application>
  <DocSecurity>0</DocSecurity>
  <Lines>252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72</cp:revision>
  <cp:lastPrinted>2025-11-15T17:16:00Z</cp:lastPrinted>
  <dcterms:created xsi:type="dcterms:W3CDTF">2025-10-08T12:51:00Z</dcterms:created>
  <dcterms:modified xsi:type="dcterms:W3CDTF">2026-10-16T22:28:00Z</dcterms:modified>
</cp:coreProperties>
</file>